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xml" ContentType="application/vnd.openxmlformats-officedocument.wordprocessingml.header+xml"/>
  <Override PartName="/word/footer1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5.xml" ContentType="application/vnd.openxmlformats-officedocument.wordprocessingml.header+xml"/>
  <Override PartName="/word/footer1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8.xml" ContentType="application/vnd.openxmlformats-officedocument.wordprocessingml.header+xml"/>
  <Override PartName="/word/footer1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1.xml" ContentType="application/vnd.openxmlformats-officedocument.wordprocessingml.header+xml"/>
  <Override PartName="/word/footer2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087B" w:rsidRDefault="00FF087B" w:rsidP="00FF087B">
      <w:pPr>
        <w:pStyle w:val="lfej"/>
        <w:spacing w:line="360" w:lineRule="auto"/>
        <w:rPr>
          <w:rFonts w:ascii="Bookman Old Style" w:hAnsi="Bookman Old Style"/>
          <w:b/>
          <w:sz w:val="24"/>
          <w:szCs w:val="24"/>
        </w:rPr>
      </w:pPr>
    </w:p>
    <w:p w:rsidR="0008355A" w:rsidRDefault="002C5EF5" w:rsidP="00540C53">
      <w:pPr>
        <w:pStyle w:val="Alaprtelmezett"/>
        <w:tabs>
          <w:tab w:val="right" w:leader="dot" w:pos="8920"/>
        </w:tabs>
        <w:spacing w:after="0" w:line="360" w:lineRule="auto"/>
        <w:ind w:left="-142"/>
        <w:jc w:val="center"/>
      </w:pPr>
      <w:hyperlink w:anchor="_Toc494919945"/>
      <w:r w:rsidR="00D17A20">
        <w:rPr>
          <w:rFonts w:ascii="Bookman Old Style" w:hAnsi="Bookman Old Style"/>
          <w:b/>
          <w:sz w:val="28"/>
          <w:szCs w:val="28"/>
        </w:rPr>
        <w:t>ABIGÉL ÁLTALÁNOS ISKOLA,</w:t>
      </w:r>
    </w:p>
    <w:p w:rsidR="0008355A" w:rsidRDefault="00D17A20">
      <w:pPr>
        <w:pStyle w:val="lfej"/>
        <w:spacing w:line="360" w:lineRule="auto"/>
        <w:jc w:val="center"/>
      </w:pPr>
      <w:r>
        <w:rPr>
          <w:rFonts w:ascii="Bookman Old Style" w:hAnsi="Bookman Old Style"/>
          <w:b/>
          <w:sz w:val="28"/>
          <w:szCs w:val="28"/>
        </w:rPr>
        <w:t>ALAPFOKÚ M</w:t>
      </w:r>
      <w:r>
        <w:rPr>
          <w:rFonts w:ascii="Bookman Old Style" w:hAnsi="Bookman Old Style" w:cs="Cambria"/>
          <w:b/>
          <w:sz w:val="28"/>
          <w:szCs w:val="28"/>
        </w:rPr>
        <w:t>Ű</w:t>
      </w:r>
      <w:r>
        <w:rPr>
          <w:rFonts w:ascii="Bookman Old Style" w:hAnsi="Bookman Old Style"/>
          <w:b/>
          <w:sz w:val="28"/>
          <w:szCs w:val="28"/>
        </w:rPr>
        <w:t>V</w:t>
      </w:r>
      <w:r>
        <w:rPr>
          <w:rFonts w:ascii="Bookman Old Style" w:hAnsi="Bookman Old Style" w:cs="Baskerville Old Face"/>
          <w:b/>
          <w:sz w:val="28"/>
          <w:szCs w:val="28"/>
        </w:rPr>
        <w:t>É</w:t>
      </w:r>
      <w:r>
        <w:rPr>
          <w:rFonts w:ascii="Bookman Old Style" w:hAnsi="Bookman Old Style"/>
          <w:b/>
          <w:sz w:val="28"/>
          <w:szCs w:val="28"/>
        </w:rPr>
        <w:t>SZETI ISKOLA,</w:t>
      </w:r>
    </w:p>
    <w:p w:rsidR="0008355A" w:rsidRDefault="00D17A20">
      <w:pPr>
        <w:pStyle w:val="lfej"/>
        <w:spacing w:line="360" w:lineRule="auto"/>
        <w:jc w:val="center"/>
      </w:pPr>
      <w:r>
        <w:rPr>
          <w:rFonts w:ascii="Bookman Old Style" w:hAnsi="Bookman Old Style"/>
          <w:b/>
          <w:sz w:val="28"/>
          <w:szCs w:val="28"/>
        </w:rPr>
        <w:t>SZAKKÖZÉPISKOLA, SZAKGIMNÁZIUM,</w:t>
      </w:r>
    </w:p>
    <w:p w:rsidR="0008355A" w:rsidRDefault="00D17A20">
      <w:pPr>
        <w:pStyle w:val="lfej"/>
        <w:spacing w:line="360" w:lineRule="auto"/>
        <w:jc w:val="center"/>
      </w:pPr>
      <w:r>
        <w:rPr>
          <w:rFonts w:ascii="Bookman Old Style" w:hAnsi="Bookman Old Style"/>
          <w:b/>
          <w:sz w:val="28"/>
          <w:szCs w:val="28"/>
        </w:rPr>
        <w:t>GIMNÁZ</w:t>
      </w:r>
      <w:r w:rsidR="002C5EF5">
        <w:rPr>
          <w:rFonts w:ascii="Bookman Old Style" w:hAnsi="Bookman Old Style"/>
          <w:b/>
          <w:noProof/>
          <w:sz w:val="28"/>
          <w:szCs w:val="28"/>
          <w:lang w:eastAsia="hu-HU"/>
        </w:rPr>
        <w:drawing>
          <wp:anchor distT="0" distB="0" distL="0" distR="0" simplePos="0" relativeHeight="251636736" behindDoc="0" locked="0" layoutInCell="1" allowOverlap="1" wp14:anchorId="1F5188C0" wp14:editId="15F7F84E">
            <wp:simplePos x="0" y="0"/>
            <wp:positionH relativeFrom="character">
              <wp:posOffset>53975</wp:posOffset>
            </wp:positionH>
            <wp:positionV relativeFrom="line">
              <wp:posOffset>497840</wp:posOffset>
            </wp:positionV>
            <wp:extent cx="1195070" cy="1374140"/>
            <wp:effectExtent l="0" t="0" r="5080" b="0"/>
            <wp:wrapTopAndBottom/>
            <wp:docPr id="1"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r>
        <w:rPr>
          <w:rFonts w:ascii="Bookman Old Style" w:hAnsi="Bookman Old Style"/>
          <w:b/>
          <w:sz w:val="28"/>
          <w:szCs w:val="28"/>
        </w:rPr>
        <w:t>IUM és KOLLÉGIUM</w:t>
      </w:r>
    </w:p>
    <w:p w:rsidR="0008355A" w:rsidRDefault="0008355A">
      <w:pPr>
        <w:pStyle w:val="lfej"/>
        <w:spacing w:line="360" w:lineRule="auto"/>
        <w:jc w:val="center"/>
      </w:pPr>
    </w:p>
    <w:p w:rsidR="0008355A" w:rsidRDefault="00D17A20">
      <w:pPr>
        <w:pStyle w:val="lfej"/>
        <w:spacing w:line="360" w:lineRule="auto"/>
        <w:jc w:val="center"/>
      </w:pPr>
      <w:r>
        <w:rPr>
          <w:rFonts w:ascii="Bookman Old Style" w:hAnsi="Bookman Old Style"/>
          <w:b/>
          <w:sz w:val="28"/>
          <w:szCs w:val="28"/>
        </w:rPr>
        <w:t>NYÍREGYHÁZA</w:t>
      </w:r>
    </w:p>
    <w:p w:rsidR="0008355A" w:rsidRDefault="00D17A20">
      <w:pPr>
        <w:pStyle w:val="lfej"/>
        <w:spacing w:line="360" w:lineRule="auto"/>
        <w:jc w:val="center"/>
      </w:pPr>
      <w:r>
        <w:rPr>
          <w:rFonts w:ascii="Bookman Old Style" w:hAnsi="Bookman Old Style"/>
          <w:b/>
          <w:sz w:val="28"/>
          <w:szCs w:val="28"/>
        </w:rPr>
        <w:t>OM: 102 703</w:t>
      </w:r>
    </w:p>
    <w:p w:rsidR="0008355A" w:rsidRDefault="0008355A">
      <w:pPr>
        <w:pStyle w:val="Alaprtelmezett"/>
        <w:widowControl w:val="0"/>
        <w:spacing w:after="0" w:line="360" w:lineRule="auto"/>
        <w:jc w:val="center"/>
      </w:pPr>
    </w:p>
    <w:p w:rsidR="0008355A" w:rsidRDefault="00D17A20">
      <w:pPr>
        <w:pStyle w:val="Alaprtelmezett"/>
        <w:widowControl w:val="0"/>
        <w:spacing w:after="0" w:line="360" w:lineRule="auto"/>
        <w:jc w:val="center"/>
      </w:pPr>
      <w:r>
        <w:rPr>
          <w:rFonts w:ascii="Bookman Old Style" w:eastAsia="Times New Roman" w:hAnsi="Bookman Old Style" w:cs="Times New Roman"/>
          <w:b/>
          <w:sz w:val="44"/>
          <w:szCs w:val="28"/>
          <w:lang w:eastAsia="zh-CN"/>
        </w:rPr>
        <w:t>FELVÉTELI TÁJÉKOZTATÓ</w:t>
      </w:r>
    </w:p>
    <w:p w:rsidR="0008355A" w:rsidRDefault="00D17A20">
      <w:pPr>
        <w:pStyle w:val="Alaprtelmezett"/>
        <w:widowControl w:val="0"/>
        <w:spacing w:after="0" w:line="360" w:lineRule="auto"/>
        <w:jc w:val="center"/>
      </w:pPr>
      <w:r>
        <w:rPr>
          <w:noProof/>
          <w:lang w:eastAsia="hu-HU"/>
        </w:rPr>
        <w:drawing>
          <wp:inline distT="0" distB="0" distL="0" distR="0">
            <wp:extent cx="3724275" cy="279273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9"/>
                    <a:srcRect/>
                    <a:stretch>
                      <a:fillRect/>
                    </a:stretch>
                  </pic:blipFill>
                  <pic:spPr bwMode="auto">
                    <a:xfrm>
                      <a:off x="0" y="0"/>
                      <a:ext cx="3724275" cy="2792730"/>
                    </a:xfrm>
                    <a:prstGeom prst="rect">
                      <a:avLst/>
                    </a:prstGeom>
                    <a:noFill/>
                    <a:ln w="9525">
                      <a:noFill/>
                      <a:miter lim="800000"/>
                      <a:headEnd/>
                      <a:tailEnd/>
                    </a:ln>
                  </pic:spPr>
                </pic:pic>
              </a:graphicData>
            </a:graphic>
          </wp:inline>
        </w:drawing>
      </w:r>
    </w:p>
    <w:p w:rsidR="0008355A" w:rsidRDefault="0008355A">
      <w:pPr>
        <w:pStyle w:val="Alaprtelmezett"/>
        <w:widowControl w:val="0"/>
        <w:spacing w:after="0" w:line="360" w:lineRule="auto"/>
        <w:jc w:val="center"/>
      </w:pPr>
    </w:p>
    <w:p w:rsidR="0008355A" w:rsidRDefault="00D17A20">
      <w:pPr>
        <w:pStyle w:val="Alaprtelmezett"/>
        <w:widowControl w:val="0"/>
        <w:spacing w:after="0" w:line="360" w:lineRule="auto"/>
        <w:jc w:val="center"/>
      </w:pPr>
      <w:r>
        <w:rPr>
          <w:rFonts w:ascii="Bookman Old Style" w:eastAsia="Times New Roman" w:hAnsi="Bookman Old Style" w:cs="Times New Roman"/>
          <w:b/>
          <w:sz w:val="28"/>
          <w:szCs w:val="28"/>
          <w:lang w:eastAsia="zh-CN"/>
        </w:rPr>
        <w:t>2019-2020</w:t>
      </w:r>
    </w:p>
    <w:p w:rsidR="0008355A" w:rsidRDefault="00D17A20">
      <w:pPr>
        <w:pStyle w:val="Alaprtelmezett"/>
        <w:widowControl w:val="0"/>
        <w:spacing w:after="0" w:line="360" w:lineRule="auto"/>
        <w:jc w:val="center"/>
      </w:pPr>
      <w:r>
        <w:rPr>
          <w:rFonts w:ascii="Bookman Old Style" w:eastAsia="Times New Roman" w:hAnsi="Bookman Old Style" w:cs="Times New Roman"/>
          <w:sz w:val="28"/>
          <w:szCs w:val="28"/>
          <w:lang w:eastAsia="zh-CN"/>
        </w:rPr>
        <w:t>A BIZTOS TOVÁBBTANULÁS!</w:t>
      </w:r>
    </w:p>
    <w:p w:rsidR="0008355A" w:rsidRDefault="002C5EF5">
      <w:pPr>
        <w:pStyle w:val="Alaprtelmezett"/>
        <w:widowControl w:val="0"/>
        <w:spacing w:after="0" w:line="360" w:lineRule="auto"/>
        <w:jc w:val="center"/>
      </w:pPr>
      <w:hyperlink r:id="rId10">
        <w:r w:rsidR="00D17A20">
          <w:rPr>
            <w:rStyle w:val="Internet-hivatkozs"/>
            <w:rFonts w:ascii="Bookman Old Style" w:eastAsia="Times New Roman" w:hAnsi="Bookman Old Style" w:cs="Times New Roman"/>
            <w:sz w:val="28"/>
            <w:szCs w:val="28"/>
            <w:lang w:eastAsia="zh-CN"/>
          </w:rPr>
          <w:t>www.abigelsuli.hu</w:t>
        </w:r>
      </w:hyperlink>
    </w:p>
    <w:p w:rsidR="0008355A" w:rsidRDefault="0008355A">
      <w:pPr>
        <w:pStyle w:val="Alaprtelmezett"/>
        <w:widowControl w:val="0"/>
        <w:spacing w:after="0" w:line="360" w:lineRule="auto"/>
        <w:jc w:val="center"/>
      </w:pPr>
    </w:p>
    <w:p w:rsidR="0008355A" w:rsidRDefault="0008355A">
      <w:pPr>
        <w:pStyle w:val="Alaprtelmezett"/>
        <w:jc w:val="center"/>
      </w:pPr>
    </w:p>
    <w:p w:rsidR="0008355A" w:rsidRDefault="00D17A20">
      <w:pPr>
        <w:pStyle w:val="Cmsor1"/>
        <w:numPr>
          <w:ilvl w:val="0"/>
          <w:numId w:val="5"/>
        </w:numPr>
      </w:pPr>
      <w:bookmarkStart w:id="0" w:name="__RefHeading__2942_1565009148"/>
      <w:bookmarkStart w:id="1" w:name="_Toc494919945"/>
      <w:bookmarkEnd w:id="0"/>
      <w:r>
        <w:t>Intézményünkről</w:t>
      </w:r>
      <w:bookmarkEnd w:id="1"/>
      <w:r>
        <w:t xml:space="preserve"> </w:t>
      </w:r>
    </w:p>
    <w:p w:rsidR="0008355A" w:rsidRDefault="0008355A">
      <w:pPr>
        <w:pStyle w:val="Listaszerbekezds"/>
        <w:widowControl w:val="0"/>
        <w:spacing w:after="0" w:line="360" w:lineRule="auto"/>
        <w:ind w:left="1080"/>
      </w:pPr>
    </w:p>
    <w:p w:rsidR="0008355A" w:rsidRDefault="00D17A20">
      <w:pPr>
        <w:pStyle w:val="Alaprtelmezett"/>
        <w:widowControl w:val="0"/>
        <w:spacing w:after="0" w:line="360" w:lineRule="auto"/>
        <w:jc w:val="center"/>
      </w:pPr>
      <w:r>
        <w:rPr>
          <w:rFonts w:ascii="Bookman Old Style" w:hAnsi="Bookman Old Style" w:cs="Arabic Typesetting"/>
          <w:b/>
          <w:i/>
          <w:sz w:val="28"/>
          <w:szCs w:val="28"/>
        </w:rPr>
        <w:t>„A gyerekek csakugyan olyanok, akikre nyugodt szívvel rá lehet hagyni ezt a szép világot.”</w:t>
      </w:r>
    </w:p>
    <w:p w:rsidR="0008355A" w:rsidRDefault="00D17A20">
      <w:pPr>
        <w:pStyle w:val="Alaprtelmezett"/>
        <w:widowControl w:val="0"/>
        <w:tabs>
          <w:tab w:val="left" w:pos="2325"/>
          <w:tab w:val="right" w:pos="9072"/>
        </w:tabs>
        <w:spacing w:after="0" w:line="360" w:lineRule="auto"/>
      </w:pPr>
      <w:r>
        <w:rPr>
          <w:rFonts w:ascii="Bookman Old Style" w:hAnsi="Bookman Old Style" w:cs="Arabic Typesetting"/>
          <w:i/>
          <w:sz w:val="28"/>
          <w:szCs w:val="28"/>
        </w:rPr>
        <w:tab/>
      </w:r>
      <w:r>
        <w:rPr>
          <w:rFonts w:ascii="Bookman Old Style" w:hAnsi="Bookman Old Style" w:cs="Arabic Typesetting"/>
          <w:i/>
          <w:sz w:val="28"/>
          <w:szCs w:val="28"/>
        </w:rPr>
        <w:tab/>
        <w:t>Szabó Magda</w:t>
      </w:r>
    </w:p>
    <w:p w:rsidR="0008355A" w:rsidRDefault="0008355A">
      <w:pPr>
        <w:pStyle w:val="Alaprtelmezett"/>
        <w:widowControl w:val="0"/>
        <w:spacing w:after="0" w:line="360" w:lineRule="auto"/>
        <w:jc w:val="center"/>
      </w:pPr>
    </w:p>
    <w:p w:rsidR="0008355A" w:rsidRDefault="00D17A20">
      <w:pPr>
        <w:pStyle w:val="Alaprtelmezett"/>
        <w:widowControl w:val="0"/>
        <w:tabs>
          <w:tab w:val="left" w:pos="0"/>
          <w:tab w:val="left" w:pos="720"/>
          <w:tab w:val="left" w:pos="144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Iskolánk 2000-ben kezdte meg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t, majd 2009-ben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lt</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tt a mai meg</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 xml:space="preserve">jult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let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be a T</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nde utca 10/</w:t>
      </w:r>
      <w:proofErr w:type="gramStart"/>
      <w:r>
        <w:rPr>
          <w:rFonts w:ascii="Bookman Old Style" w:eastAsia="Times New Roman" w:hAnsi="Bookman Old Style" w:cs="Times New Roman"/>
          <w:sz w:val="28"/>
          <w:szCs w:val="28"/>
          <w:lang w:eastAsia="zh-CN"/>
        </w:rPr>
        <w:t>A</w:t>
      </w:r>
      <w:proofErr w:type="gramEnd"/>
      <w:r>
        <w:rPr>
          <w:rFonts w:ascii="Bookman Old Style" w:eastAsia="Times New Roman" w:hAnsi="Bookman Old Style" w:cs="Times New Roman"/>
          <w:sz w:val="28"/>
          <w:szCs w:val="28"/>
          <w:lang w:eastAsia="zh-CN"/>
        </w:rPr>
        <w:t xml:space="preserve">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 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Ig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nyes, otthonos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rnyezetbe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rjuk a hozz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nk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rkez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kokat. Az iskola a vid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kr</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l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rkez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ra koll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giumi ell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st biztos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 amely egy épületben van az oktatás helyszínével, mely mindamellett, hogy biztosítja az ideális tanulási feltételeket, rendkívül kényelmes a diákok számára. Pedagógusaink elhivatott, gondoskodó munkája, a pezsg</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gi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let mind seg</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tenek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inknak abban, hogy családias légkörben tölthessék diákéveiket. Tanulóink szeretnek „Abigéles” </w:t>
      </w:r>
      <w:proofErr w:type="gramStart"/>
      <w:r>
        <w:rPr>
          <w:rFonts w:ascii="Bookman Old Style" w:eastAsia="Times New Roman" w:hAnsi="Bookman Old Style" w:cs="Times New Roman"/>
          <w:sz w:val="28"/>
          <w:szCs w:val="28"/>
          <w:lang w:eastAsia="zh-CN"/>
        </w:rPr>
        <w:t>diákok</w:t>
      </w:r>
      <w:proofErr w:type="gramEnd"/>
      <w:r>
        <w:rPr>
          <w:rFonts w:ascii="Bookman Old Style" w:eastAsia="Times New Roman" w:hAnsi="Bookman Old Style" w:cs="Times New Roman"/>
          <w:sz w:val="28"/>
          <w:szCs w:val="28"/>
          <w:lang w:eastAsia="zh-CN"/>
        </w:rPr>
        <w:t xml:space="preserve"> lenni. Változatos képzési kínálatunknak köszönhet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en minden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megtal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lhatja mag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nak azt a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si form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amely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pess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geihez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ig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nyeihez a legjobban illeszkedik. </w:t>
      </w:r>
    </w:p>
    <w:p w:rsidR="0008355A" w:rsidRDefault="0008355A">
      <w:pPr>
        <w:pStyle w:val="Alaprtelmezett"/>
        <w:widowControl w:val="0"/>
        <w:tabs>
          <w:tab w:val="left" w:pos="0"/>
          <w:tab w:val="left" w:pos="720"/>
          <w:tab w:val="left" w:pos="144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p>
    <w:p w:rsidR="0008355A" w:rsidRDefault="00D17A20">
      <w:pPr>
        <w:pStyle w:val="Alaprtelmezett"/>
        <w:widowControl w:val="0"/>
        <w:spacing w:after="0" w:line="360" w:lineRule="auto"/>
        <w:jc w:val="center"/>
      </w:pPr>
      <w:r>
        <w:rPr>
          <w:noProof/>
          <w:lang w:eastAsia="hu-HU"/>
        </w:rPr>
        <w:lastRenderedPageBreak/>
        <w:drawing>
          <wp:inline distT="0" distB="0" distL="0" distR="0">
            <wp:extent cx="3756025" cy="2695575"/>
            <wp:effectExtent l="0" t="0" r="0" b="0"/>
            <wp:docPr id="3" name="Picture" descr="C:\Users\Laci\Downloads\21617554_1532112506847505_8791603310526974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C:\Users\Laci\Downloads\21617554_1532112506847505_8791603310526974913_n.jpg"/>
                    <pic:cNvPicPr>
                      <a:picLocks noChangeAspect="1" noChangeArrowheads="1"/>
                    </pic:cNvPicPr>
                  </pic:nvPicPr>
                  <pic:blipFill>
                    <a:blip r:embed="rId11"/>
                    <a:srcRect/>
                    <a:stretch>
                      <a:fillRect/>
                    </a:stretch>
                  </pic:blipFill>
                  <pic:spPr bwMode="auto">
                    <a:xfrm>
                      <a:off x="0" y="0"/>
                      <a:ext cx="3756025" cy="2695575"/>
                    </a:xfrm>
                    <a:prstGeom prst="rect">
                      <a:avLst/>
                    </a:prstGeom>
                    <a:noFill/>
                    <a:ln w="9525">
                      <a:noFill/>
                      <a:miter lim="800000"/>
                      <a:headEnd/>
                      <a:tailEnd/>
                    </a:ln>
                  </pic:spPr>
                </pic:pic>
              </a:graphicData>
            </a:graphic>
          </wp:inline>
        </w:drawing>
      </w:r>
    </w:p>
    <w:p w:rsidR="0008355A" w:rsidRDefault="00D17A20">
      <w:pPr>
        <w:pStyle w:val="Cmsor1"/>
        <w:numPr>
          <w:ilvl w:val="0"/>
          <w:numId w:val="5"/>
        </w:numPr>
      </w:pPr>
      <w:bookmarkStart w:id="2" w:name="__RefHeading__2944_1565009148"/>
      <w:bookmarkStart w:id="3" w:name="_Toc494919946"/>
      <w:bookmarkEnd w:id="2"/>
      <w:bookmarkEnd w:id="3"/>
      <w:r>
        <w:t>Elérhetőségünk</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pPr>
      <w:r>
        <w:rPr>
          <w:rFonts w:ascii="Bookman Old Style" w:hAnsi="Bookman Old Style" w:cs="Times New Roman"/>
          <w:b/>
          <w:sz w:val="28"/>
          <w:szCs w:val="28"/>
        </w:rPr>
        <w:tab/>
        <w:t xml:space="preserve">Kérdéseikkel személyesen fordulhatnak hozzánk </w:t>
      </w:r>
      <w:proofErr w:type="gramStart"/>
      <w:r>
        <w:rPr>
          <w:rFonts w:ascii="Bookman Old Style" w:hAnsi="Bookman Old Style" w:cs="Times New Roman"/>
          <w:sz w:val="28"/>
          <w:szCs w:val="28"/>
        </w:rPr>
        <w:t>a</w:t>
      </w:r>
      <w:proofErr w:type="gramEnd"/>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cs="Times New Roman"/>
          <w:sz w:val="28"/>
          <w:szCs w:val="28"/>
        </w:rPr>
        <w:t>Tanulmányi Osztályon (4405 Nyíregyháza, Tünde utca 10/</w:t>
      </w:r>
      <w:proofErr w:type="gramStart"/>
      <w:r>
        <w:rPr>
          <w:rFonts w:ascii="Bookman Old Style" w:hAnsi="Bookman Old Style" w:cs="Times New Roman"/>
          <w:sz w:val="28"/>
          <w:szCs w:val="28"/>
        </w:rPr>
        <w:t>A</w:t>
      </w:r>
      <w:proofErr w:type="gramEnd"/>
      <w:r>
        <w:rPr>
          <w:rFonts w:ascii="Bookman Old Style" w:hAnsi="Bookman Old Style" w:cs="Times New Roman"/>
          <w:sz w:val="28"/>
          <w:szCs w:val="28"/>
        </w:rPr>
        <w:t>),</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cs="Times New Roman"/>
          <w:b/>
          <w:sz w:val="28"/>
          <w:szCs w:val="28"/>
        </w:rPr>
        <w:t xml:space="preserve">írásban </w:t>
      </w:r>
      <w:r>
        <w:rPr>
          <w:rFonts w:ascii="Bookman Old Style" w:hAnsi="Bookman Old Style" w:cs="Times New Roman"/>
          <w:sz w:val="28"/>
          <w:szCs w:val="28"/>
        </w:rPr>
        <w:t>az</w:t>
      </w:r>
      <w:r>
        <w:rPr>
          <w:rFonts w:ascii="Bookman Old Style" w:hAnsi="Bookman Old Style" w:cs="Times New Roman"/>
          <w:b/>
          <w:sz w:val="28"/>
          <w:szCs w:val="28"/>
        </w:rPr>
        <w:t xml:space="preserve"> </w:t>
      </w:r>
      <w:proofErr w:type="spellStart"/>
      <w:r>
        <w:rPr>
          <w:rFonts w:ascii="Bookman Old Style" w:hAnsi="Bookman Old Style" w:cs="Times New Roman"/>
          <w:sz w:val="28"/>
          <w:szCs w:val="28"/>
        </w:rPr>
        <w:t>abigel.iskola</w:t>
      </w:r>
      <w:proofErr w:type="spellEnd"/>
      <w:r>
        <w:rPr>
          <w:rFonts w:ascii="Bookman Old Style" w:hAnsi="Bookman Old Style" w:cs="Times New Roman"/>
          <w:sz w:val="28"/>
          <w:szCs w:val="28"/>
        </w:rPr>
        <w:t>@gmail.com e-mail címen, vagy érdekl</w:t>
      </w:r>
      <w:r>
        <w:rPr>
          <w:rFonts w:ascii="Bookman Old Style" w:hAnsi="Bookman Old Style" w:cs="Cambria"/>
          <w:sz w:val="28"/>
          <w:szCs w:val="28"/>
        </w:rPr>
        <w:t>ő</w:t>
      </w:r>
      <w:r>
        <w:rPr>
          <w:rFonts w:ascii="Bookman Old Style" w:hAnsi="Bookman Old Style" w:cs="Times New Roman"/>
          <w:sz w:val="28"/>
          <w:szCs w:val="28"/>
        </w:rPr>
        <w:t xml:space="preserve">dhetnek </w:t>
      </w:r>
      <w:proofErr w:type="gramStart"/>
      <w:r>
        <w:rPr>
          <w:rFonts w:ascii="Bookman Old Style" w:hAnsi="Bookman Old Style" w:cs="Times New Roman"/>
          <w:sz w:val="28"/>
          <w:szCs w:val="28"/>
        </w:rPr>
        <w:t>a</w:t>
      </w:r>
      <w:proofErr w:type="gramEnd"/>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pPr>
      <w:r>
        <w:rPr>
          <w:rFonts w:ascii="Bookman Old Style" w:eastAsia="Times New Roman" w:hAnsi="Bookman Old Style" w:cs="Times New Roman"/>
          <w:b/>
          <w:sz w:val="28"/>
          <w:szCs w:val="28"/>
          <w:lang w:eastAsia="zh-CN"/>
        </w:rPr>
        <w:tab/>
        <w:t xml:space="preserve">Telefon /Fax: </w:t>
      </w:r>
      <w:r>
        <w:rPr>
          <w:rFonts w:ascii="Bookman Old Style" w:eastAsia="Times New Roman" w:hAnsi="Bookman Old Style" w:cs="Times New Roman"/>
          <w:sz w:val="28"/>
          <w:szCs w:val="28"/>
          <w:lang w:eastAsia="zh-CN"/>
        </w:rPr>
        <w:t>06 42/ 594-656</w:t>
      </w:r>
      <w:r>
        <w:rPr>
          <w:rFonts w:ascii="Bookman Old Style" w:eastAsia="Times New Roman" w:hAnsi="Bookman Old Style" w:cs="Times New Roman"/>
          <w:b/>
          <w:sz w:val="28"/>
          <w:szCs w:val="28"/>
          <w:lang w:eastAsia="zh-CN"/>
        </w:rPr>
        <w:t xml:space="preserve">, </w:t>
      </w:r>
      <w:r>
        <w:rPr>
          <w:rFonts w:ascii="Bookman Old Style" w:eastAsia="Times New Roman" w:hAnsi="Bookman Old Style" w:cs="Times New Roman"/>
          <w:sz w:val="28"/>
          <w:szCs w:val="28"/>
          <w:lang w:eastAsia="zh-CN"/>
        </w:rPr>
        <w:t>06 20/ 316-4344-es</w:t>
      </w:r>
    </w:p>
    <w:p w:rsidR="0008355A" w:rsidRDefault="00D17A20">
      <w:pPr>
        <w:pStyle w:val="Alaprtelmezett"/>
        <w:widowControl w:val="0"/>
        <w:tabs>
          <w:tab w:val="left" w:pos="0"/>
        </w:tabs>
        <w:spacing w:after="0" w:line="360" w:lineRule="auto"/>
        <w:jc w:val="center"/>
      </w:pPr>
      <w:proofErr w:type="gramStart"/>
      <w:r>
        <w:rPr>
          <w:rFonts w:ascii="Bookman Old Style" w:hAnsi="Bookman Old Style" w:cs="Times New Roman"/>
          <w:b/>
          <w:sz w:val="28"/>
          <w:szCs w:val="28"/>
          <w:shd w:val="clear" w:color="auto" w:fill="FFFFFF"/>
        </w:rPr>
        <w:t>telefonszámokon</w:t>
      </w:r>
      <w:proofErr w:type="gramEnd"/>
      <w:r>
        <w:rPr>
          <w:rFonts w:ascii="Bookman Old Style" w:hAnsi="Bookman Old Style" w:cs="Times New Roman"/>
          <w:b/>
          <w:sz w:val="28"/>
          <w:szCs w:val="28"/>
        </w:rPr>
        <w:t>.</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s>
        <w:spacing w:after="0" w:line="360" w:lineRule="auto"/>
        <w:jc w:val="center"/>
      </w:pPr>
      <w:r>
        <w:rPr>
          <w:rFonts w:ascii="Bookman Old Style" w:hAnsi="Bookman Old Style" w:cs="Times New Roman"/>
          <w:b/>
          <w:sz w:val="28"/>
          <w:szCs w:val="28"/>
        </w:rPr>
        <w:t xml:space="preserve">Keressenek minket a </w:t>
      </w:r>
      <w:proofErr w:type="spellStart"/>
      <w:r>
        <w:rPr>
          <w:rFonts w:ascii="Bookman Old Style" w:hAnsi="Bookman Old Style" w:cs="Times New Roman"/>
          <w:b/>
          <w:sz w:val="28"/>
          <w:szCs w:val="28"/>
        </w:rPr>
        <w:t>Facebookon</w:t>
      </w:r>
      <w:proofErr w:type="spellEnd"/>
      <w:r>
        <w:rPr>
          <w:rFonts w:ascii="Bookman Old Style" w:hAnsi="Bookman Old Style" w:cs="Times New Roman"/>
          <w:b/>
          <w:sz w:val="28"/>
          <w:szCs w:val="28"/>
        </w:rPr>
        <w:t xml:space="preserve"> is az Abigél Suli oldalán!</w:t>
      </w:r>
    </w:p>
    <w:p w:rsidR="0008355A" w:rsidRDefault="00D17A20">
      <w:pPr>
        <w:pStyle w:val="Alaprtelmezett"/>
        <w:widowControl w:val="0"/>
        <w:tabs>
          <w:tab w:val="left" w:pos="0"/>
        </w:tabs>
        <w:spacing w:after="0" w:line="360" w:lineRule="auto"/>
        <w:jc w:val="center"/>
      </w:pPr>
      <w:r>
        <w:rPr>
          <w:rFonts w:ascii="Bookman Old Style" w:hAnsi="Bookman Old Style" w:cs="Times New Roman"/>
          <w:b/>
          <w:noProof/>
          <w:sz w:val="28"/>
          <w:szCs w:val="28"/>
          <w:lang w:eastAsia="hu-HU"/>
        </w:rPr>
        <w:drawing>
          <wp:anchor distT="0" distB="0" distL="0" distR="0" simplePos="0" relativeHeight="251637760" behindDoc="0" locked="0" layoutInCell="1" allowOverlap="1">
            <wp:simplePos x="0" y="0"/>
            <wp:positionH relativeFrom="character">
              <wp:posOffset>2350135</wp:posOffset>
            </wp:positionH>
            <wp:positionV relativeFrom="line">
              <wp:posOffset>4445</wp:posOffset>
            </wp:positionV>
            <wp:extent cx="1066800" cy="401320"/>
            <wp:effectExtent l="0" t="0" r="0" b="0"/>
            <wp:wrapTopAndBottom/>
            <wp:docPr id="4" name="Picture" descr="http://thenovaecho.com/faceboo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http://thenovaecho.com/facebook_logo.png"/>
                    <pic:cNvPicPr>
                      <a:picLocks noChangeAspect="1" noChangeArrowheads="1"/>
                    </pic:cNvPicPr>
                  </pic:nvPicPr>
                  <pic:blipFill>
                    <a:blip r:embed="rId12"/>
                    <a:srcRect/>
                    <a:stretch>
                      <a:fillRect/>
                    </a:stretch>
                  </pic:blipFill>
                  <pic:spPr bwMode="auto">
                    <a:xfrm>
                      <a:off x="0" y="0"/>
                      <a:ext cx="1066800" cy="401320"/>
                    </a:xfrm>
                    <a:prstGeom prst="rect">
                      <a:avLst/>
                    </a:prstGeom>
                    <a:noFill/>
                    <a:ln w="9525">
                      <a:noFill/>
                      <a:miter lim="800000"/>
                      <a:headEnd/>
                      <a:tailEnd/>
                    </a:ln>
                  </pic:spPr>
                </pic:pic>
              </a:graphicData>
            </a:graphic>
          </wp:anchor>
        </w:drawing>
      </w:r>
    </w:p>
    <w:p w:rsidR="0008355A" w:rsidRDefault="00D17A20">
      <w:pPr>
        <w:pStyle w:val="Alaprtelmezett"/>
        <w:widowControl w:val="0"/>
        <w:tabs>
          <w:tab w:val="left" w:pos="0"/>
        </w:tabs>
        <w:spacing w:after="0" w:line="360" w:lineRule="auto"/>
        <w:jc w:val="center"/>
      </w:pPr>
      <w:r>
        <w:rPr>
          <w:rFonts w:ascii="Bookman Old Style" w:hAnsi="Bookman Old Style" w:cs="Times New Roman"/>
          <w:b/>
          <w:sz w:val="28"/>
          <w:szCs w:val="28"/>
        </w:rPr>
        <w:t>B</w:t>
      </w:r>
      <w:r>
        <w:rPr>
          <w:rFonts w:ascii="Bookman Old Style" w:hAnsi="Bookman Old Style" w:cs="Cambria"/>
          <w:b/>
          <w:sz w:val="28"/>
          <w:szCs w:val="28"/>
        </w:rPr>
        <w:t>ő</w:t>
      </w:r>
      <w:r>
        <w:rPr>
          <w:rFonts w:ascii="Bookman Old Style" w:hAnsi="Bookman Old Style" w:cs="Times New Roman"/>
          <w:b/>
          <w:sz w:val="28"/>
          <w:szCs w:val="28"/>
        </w:rPr>
        <w:t xml:space="preserve">vebb információkért keresd fel az Abigél Középiskola weboldalát a www.abigelsuli.hu/nyiregyhaza/ címen. </w:t>
      </w:r>
    </w:p>
    <w:p w:rsidR="0008355A" w:rsidRDefault="00D17A20">
      <w:pPr>
        <w:pStyle w:val="Alaprtelmezett"/>
        <w:spacing w:after="0" w:line="360" w:lineRule="auto"/>
      </w:pPr>
      <w:r>
        <w:rPr>
          <w:rFonts w:ascii="Bookman Old Style" w:hAnsi="Bookman Old Style"/>
          <w:noProof/>
          <w:sz w:val="28"/>
          <w:szCs w:val="28"/>
          <w:lang w:eastAsia="hu-HU"/>
        </w:rPr>
        <w:drawing>
          <wp:anchor distT="0" distB="0" distL="0" distR="0" simplePos="0" relativeHeight="251638784" behindDoc="0" locked="0" layoutInCell="1" allowOverlap="1">
            <wp:simplePos x="0" y="0"/>
            <wp:positionH relativeFrom="character">
              <wp:posOffset>2274570</wp:posOffset>
            </wp:positionH>
            <wp:positionV relativeFrom="line">
              <wp:posOffset>32385</wp:posOffset>
            </wp:positionV>
            <wp:extent cx="1195070" cy="1374140"/>
            <wp:effectExtent l="0" t="0" r="0" b="0"/>
            <wp:wrapSquare wrapText="bothSides"/>
            <wp:docPr id="5"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p>
    <w:p w:rsidR="0008355A" w:rsidRDefault="00D17A20">
      <w:pPr>
        <w:pStyle w:val="Cmsor1"/>
        <w:pageBreakBefore/>
        <w:numPr>
          <w:ilvl w:val="0"/>
          <w:numId w:val="5"/>
        </w:numPr>
      </w:pPr>
      <w:bookmarkStart w:id="4" w:name="__RefHeading__2946_1565009148"/>
      <w:bookmarkStart w:id="5" w:name="_Toc494919947"/>
      <w:bookmarkEnd w:id="4"/>
      <w:r>
        <w:rPr>
          <w:rStyle w:val="Cmsor1Char"/>
          <w:b/>
          <w:caps/>
        </w:rPr>
        <w:lastRenderedPageBreak/>
        <w:t>Intézményünk</w:t>
      </w:r>
      <w:bookmarkEnd w:id="5"/>
      <w:r>
        <w:t xml:space="preserve"> nyílt napjai</w:t>
      </w:r>
    </w:p>
    <w:p w:rsidR="0008355A" w:rsidRDefault="0008355A">
      <w:pPr>
        <w:pStyle w:val="Listaszerbekezds"/>
        <w:widowControl w:val="0"/>
        <w:spacing w:after="0" w:line="360" w:lineRule="auto"/>
        <w:ind w:left="1080"/>
      </w:pPr>
    </w:p>
    <w:p w:rsidR="0008355A" w:rsidRDefault="00D17A20">
      <w:pPr>
        <w:pStyle w:val="Alaprtelmezett"/>
        <w:widowControl w:val="0"/>
        <w:spacing w:after="0" w:line="360" w:lineRule="auto"/>
        <w:jc w:val="both"/>
      </w:pPr>
      <w:r>
        <w:rPr>
          <w:rFonts w:ascii="Bookman Old Style" w:eastAsia="Times New Roman" w:hAnsi="Bookman Old Style" w:cs="Times New Roman"/>
          <w:sz w:val="28"/>
          <w:szCs w:val="28"/>
          <w:lang w:eastAsia="zh-CN"/>
        </w:rPr>
        <w:t>Szeretettel várjuk az érdekl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kokat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leiket programokban gazdag ny</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lt tan</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si napjainkra. Az oktat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sr</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l ny</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jtott teljes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r</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j</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koztat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st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en a tanulóknak bemutatóóra keretében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 ny</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lik belek</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stolni a lövészet és az önvédelem izgalmas világába. Mindemellett táncos 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ad</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sokkal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ki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ll</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ssal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nk a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bbtanulni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ra.</w:t>
      </w:r>
    </w:p>
    <w:p w:rsidR="0008355A" w:rsidRDefault="0008355A">
      <w:pPr>
        <w:pStyle w:val="Alaprtelmezett"/>
        <w:widowControl w:val="0"/>
        <w:spacing w:after="0" w:line="360" w:lineRule="auto"/>
        <w:jc w:val="both"/>
      </w:pPr>
    </w:p>
    <w:p w:rsidR="0008355A" w:rsidRDefault="00D17A20">
      <w:pPr>
        <w:pStyle w:val="Alaprtelmezett"/>
        <w:widowControl w:val="0"/>
        <w:spacing w:after="0" w:line="360" w:lineRule="auto"/>
        <w:jc w:val="center"/>
      </w:pPr>
      <w:r>
        <w:rPr>
          <w:rFonts w:ascii="Bookman Old Style" w:eastAsia="Times New Roman" w:hAnsi="Bookman Old Style" w:cs="Times New Roman"/>
          <w:b/>
          <w:sz w:val="28"/>
          <w:szCs w:val="28"/>
          <w:lang w:eastAsia="zh-CN"/>
        </w:rPr>
        <w:t>Gyere el, és ismerkedj meg iskolánkkal, próbáld ki a lövészetet nyílt napjainkon, az alábbi id</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 xml:space="preserve">pontokban: </w:t>
      </w:r>
    </w:p>
    <w:p w:rsidR="0008355A" w:rsidRDefault="0008355A">
      <w:pPr>
        <w:pStyle w:val="Alaprtelmezett"/>
        <w:widowControl w:val="0"/>
        <w:spacing w:after="0" w:line="360" w:lineRule="auto"/>
        <w:jc w:val="center"/>
      </w:pP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i/>
          <w:sz w:val="28"/>
          <w:szCs w:val="28"/>
          <w:lang w:eastAsia="zh-CN"/>
        </w:rPr>
        <w:t>Október 9. (kedd) 10: 00 óra</w:t>
      </w: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i/>
          <w:sz w:val="28"/>
          <w:szCs w:val="28"/>
          <w:lang w:eastAsia="zh-CN"/>
        </w:rPr>
        <w:t>Október 25. (csütörtök) 9:00 óra</w:t>
      </w: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i/>
          <w:sz w:val="28"/>
          <w:szCs w:val="28"/>
          <w:lang w:eastAsia="zh-CN"/>
        </w:rPr>
        <w:t>November 6. (kedd) 10: 00 óra</w:t>
      </w: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i/>
          <w:sz w:val="28"/>
          <w:szCs w:val="28"/>
          <w:lang w:eastAsia="zh-CN"/>
        </w:rPr>
        <w:t>December 4. (kedd) 10:00 óra</w:t>
      </w: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i/>
          <w:sz w:val="28"/>
          <w:szCs w:val="28"/>
          <w:lang w:eastAsia="zh-CN"/>
        </w:rPr>
        <w:t>2019. január 15. (kedd) 10: 00 óra</w:t>
      </w:r>
    </w:p>
    <w:p w:rsidR="0008355A" w:rsidRDefault="0008355A">
      <w:pPr>
        <w:pStyle w:val="Alaprtelmezett"/>
        <w:widowControl w:val="0"/>
        <w:tabs>
          <w:tab w:val="left" w:pos="1985"/>
        </w:tabs>
        <w:spacing w:after="0" w:line="360" w:lineRule="auto"/>
        <w:jc w:val="center"/>
      </w:pPr>
    </w:p>
    <w:p w:rsidR="0008355A" w:rsidRDefault="00D17A20">
      <w:pPr>
        <w:pStyle w:val="Alaprtelmezett"/>
        <w:widowControl w:val="0"/>
        <w:tabs>
          <w:tab w:val="left" w:pos="851"/>
        </w:tabs>
        <w:spacing w:after="0" w:line="360" w:lineRule="auto"/>
        <w:jc w:val="center"/>
      </w:pPr>
      <w:r>
        <w:rPr>
          <w:rFonts w:ascii="Bookman Old Style" w:eastAsia="Times New Roman" w:hAnsi="Bookman Old Style" w:cs="Times New Roman"/>
          <w:b/>
          <w:i/>
          <w:sz w:val="28"/>
          <w:szCs w:val="28"/>
          <w:lang w:eastAsia="zh-CN"/>
        </w:rPr>
        <w:t>Október 25-én folytatódik az ABIGÉL KUPA rendészeti-és honvédelmi verseny!</w:t>
      </w:r>
    </w:p>
    <w:p w:rsidR="0008355A" w:rsidRDefault="0008355A">
      <w:pPr>
        <w:pStyle w:val="Alaprtelmezett"/>
        <w:widowControl w:val="0"/>
        <w:tabs>
          <w:tab w:val="left" w:pos="1985"/>
        </w:tabs>
        <w:spacing w:after="0" w:line="360" w:lineRule="auto"/>
        <w:jc w:val="center"/>
      </w:pPr>
    </w:p>
    <w:p w:rsidR="0008355A" w:rsidRDefault="0008355A">
      <w:pPr>
        <w:pStyle w:val="Alaprtelmezett"/>
        <w:widowControl w:val="0"/>
        <w:spacing w:after="0" w:line="360" w:lineRule="auto"/>
        <w:jc w:val="center"/>
      </w:pPr>
    </w:p>
    <w:p w:rsidR="0008355A" w:rsidRDefault="00D17A20">
      <w:pPr>
        <w:pStyle w:val="Alaprtelmezett"/>
        <w:widowControl w:val="0"/>
        <w:spacing w:after="0" w:line="360" w:lineRule="auto"/>
        <w:jc w:val="both"/>
      </w:pPr>
      <w:r>
        <w:rPr>
          <w:rFonts w:ascii="Bookman Old Style" w:eastAsia="Times New Roman" w:hAnsi="Bookman Old Style" w:cs="Times New Roman"/>
          <w:sz w:val="28"/>
          <w:szCs w:val="28"/>
          <w:lang w:eastAsia="zh-CN"/>
        </w:rPr>
        <w:t>Ha felkeltettük érdeklődésedet, várunk szüleiddel együtt pályaválasztási szülői értekezletünkre az alábbi időpontokban:</w:t>
      </w:r>
      <w:r>
        <w:rPr>
          <w:rFonts w:ascii="Times New Roman" w:eastAsia="Times New Roman" w:hAnsi="Times New Roman" w:cs="Times New Roman"/>
          <w:sz w:val="28"/>
          <w:szCs w:val="28"/>
          <w:lang w:eastAsia="zh-CN"/>
        </w:rPr>
        <w:t xml:space="preserve"> </w:t>
      </w:r>
    </w:p>
    <w:p w:rsidR="0008355A" w:rsidRDefault="0008355A">
      <w:pPr>
        <w:pStyle w:val="Alaprtelmezett"/>
        <w:widowControl w:val="0"/>
        <w:tabs>
          <w:tab w:val="left" w:pos="1985"/>
        </w:tabs>
        <w:spacing w:after="0" w:line="360" w:lineRule="auto"/>
      </w:pP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sz w:val="28"/>
          <w:szCs w:val="28"/>
          <w:lang w:eastAsia="zh-CN"/>
        </w:rPr>
        <w:t>Október 9-én (kedden) 16:30 óra</w:t>
      </w:r>
    </w:p>
    <w:p w:rsidR="0008355A" w:rsidRDefault="00D17A20">
      <w:pPr>
        <w:pStyle w:val="Alaprtelmezett"/>
        <w:widowControl w:val="0"/>
        <w:tabs>
          <w:tab w:val="left" w:pos="1985"/>
        </w:tabs>
        <w:spacing w:after="0" w:line="360" w:lineRule="auto"/>
        <w:jc w:val="center"/>
      </w:pPr>
      <w:r>
        <w:rPr>
          <w:rFonts w:ascii="Bookman Old Style" w:eastAsia="Times New Roman" w:hAnsi="Bookman Old Style" w:cs="Times New Roman"/>
          <w:b/>
          <w:sz w:val="28"/>
          <w:szCs w:val="28"/>
          <w:lang w:eastAsia="zh-CN"/>
        </w:rPr>
        <w:t xml:space="preserve">November </w:t>
      </w:r>
      <w:proofErr w:type="gramStart"/>
      <w:r>
        <w:rPr>
          <w:rFonts w:ascii="Bookman Old Style" w:eastAsia="Times New Roman" w:hAnsi="Bookman Old Style" w:cs="Times New Roman"/>
          <w:b/>
          <w:sz w:val="28"/>
          <w:szCs w:val="28"/>
          <w:lang w:eastAsia="zh-CN"/>
        </w:rPr>
        <w:t>6-án  (</w:t>
      </w:r>
      <w:proofErr w:type="gramEnd"/>
      <w:r>
        <w:rPr>
          <w:rFonts w:ascii="Bookman Old Style" w:eastAsia="Times New Roman" w:hAnsi="Bookman Old Style" w:cs="Times New Roman"/>
          <w:b/>
          <w:sz w:val="28"/>
          <w:szCs w:val="28"/>
          <w:lang w:eastAsia="zh-CN"/>
        </w:rPr>
        <w:t>kedden) 16: 30 óra</w:t>
      </w:r>
    </w:p>
    <w:p w:rsidR="0008355A" w:rsidRDefault="0008355A">
      <w:pPr>
        <w:pStyle w:val="Alaprtelmezett"/>
        <w:widowControl w:val="0"/>
        <w:spacing w:after="0" w:line="360" w:lineRule="auto"/>
        <w:jc w:val="center"/>
      </w:pPr>
    </w:p>
    <w:p w:rsidR="0008355A" w:rsidRDefault="00D17A20">
      <w:pPr>
        <w:pStyle w:val="Cmsor1"/>
        <w:numPr>
          <w:ilvl w:val="0"/>
          <w:numId w:val="5"/>
        </w:numPr>
      </w:pPr>
      <w:bookmarkStart w:id="6" w:name="__RefHeading__2948_1565009148"/>
      <w:bookmarkStart w:id="7" w:name="_Toc494919948"/>
      <w:bookmarkEnd w:id="6"/>
      <w:r>
        <w:lastRenderedPageBreak/>
        <w:t>Felvételi követelmények</w:t>
      </w:r>
      <w:bookmarkEnd w:id="7"/>
      <w:r>
        <w:t xml:space="preserve"> </w:t>
      </w:r>
    </w:p>
    <w:p w:rsidR="0008355A" w:rsidRDefault="0008355A">
      <w:pPr>
        <w:pStyle w:val="Alaprtelmezett"/>
        <w:tabs>
          <w:tab w:val="left" w:pos="2119"/>
        </w:tabs>
        <w:spacing w:after="0" w:line="360" w:lineRule="auto"/>
        <w:jc w:val="both"/>
      </w:pPr>
    </w:p>
    <w:p w:rsidR="0008355A" w:rsidRDefault="00D17A20">
      <w:pPr>
        <w:pStyle w:val="Alaprtelmezett"/>
        <w:tabs>
          <w:tab w:val="left" w:pos="2119"/>
        </w:tabs>
        <w:spacing w:after="0" w:line="360" w:lineRule="auto"/>
        <w:jc w:val="both"/>
      </w:pPr>
      <w:r>
        <w:rPr>
          <w:rFonts w:ascii="Bookman Old Style" w:eastAsia="Times New Roman" w:hAnsi="Bookman Old Style" w:cs="Times New Roman"/>
          <w:b/>
          <w:sz w:val="28"/>
          <w:szCs w:val="28"/>
          <w:lang w:eastAsia="zh-CN"/>
        </w:rPr>
        <w:t xml:space="preserve">Központi felvételi írásbeli vizsgát </w:t>
      </w:r>
      <w:r>
        <w:rPr>
          <w:rFonts w:ascii="Bookman Old Style" w:eastAsia="Times New Roman" w:hAnsi="Bookman Old Style" w:cs="Times New Roman"/>
          <w:b/>
          <w:sz w:val="28"/>
          <w:szCs w:val="28"/>
          <w:u w:val="single"/>
          <w:lang w:eastAsia="zh-CN"/>
        </w:rPr>
        <w:t>nem</w:t>
      </w:r>
      <w:r>
        <w:rPr>
          <w:rFonts w:ascii="Bookman Old Style" w:eastAsia="Times New Roman" w:hAnsi="Bookman Old Style" w:cs="Times New Roman"/>
          <w:b/>
          <w:sz w:val="28"/>
          <w:szCs w:val="28"/>
          <w:lang w:eastAsia="zh-CN"/>
        </w:rPr>
        <w:t xml:space="preserve"> kérünk, a felvételi pontszámokat az általános iskolai bizonyítvány figyelembe vételével számítjuk. </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b/>
          <w:sz w:val="28"/>
          <w:szCs w:val="28"/>
          <w:lang w:eastAsia="zh-CN"/>
        </w:rPr>
        <w:t xml:space="preserve">A hozott pontok számítása az alábbiak szerint történik: </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b/>
          <w:sz w:val="28"/>
          <w:szCs w:val="28"/>
          <w:lang w:eastAsia="zh-CN"/>
        </w:rPr>
        <w:t xml:space="preserve">- </w:t>
      </w:r>
      <w:r>
        <w:rPr>
          <w:rFonts w:ascii="Bookman Old Style" w:eastAsia="Times New Roman" w:hAnsi="Bookman Old Style" w:cs="Times New Roman"/>
          <w:sz w:val="28"/>
          <w:szCs w:val="28"/>
          <w:lang w:eastAsia="zh-CN"/>
        </w:rPr>
        <w:t>a 7. évfolyam év végi és a 8. évfolyam félévi tanulmányi eredménye</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 xml:space="preserve">                - magyar nyelv max.10 pont </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 xml:space="preserve">                - magyar irodalom max.10 pont</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 xml:space="preserve">                - matematika max.10 pont</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 xml:space="preserve">                - idegen nyelv max.10 pont</w:t>
      </w: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 xml:space="preserve">                - történelem tantárgyakból max.10 pont.</w:t>
      </w:r>
    </w:p>
    <w:p w:rsidR="0008355A" w:rsidRDefault="0008355A">
      <w:pPr>
        <w:pStyle w:val="Alaprtelmezett"/>
        <w:tabs>
          <w:tab w:val="left" w:pos="2119"/>
        </w:tabs>
        <w:spacing w:after="0" w:line="360" w:lineRule="auto"/>
        <w:jc w:val="both"/>
      </w:pP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Az ez alapján elérhet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maxim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lis pontsz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m: </w:t>
      </w:r>
      <w:r>
        <w:rPr>
          <w:rFonts w:ascii="Bookman Old Style" w:eastAsia="Times New Roman" w:hAnsi="Bookman Old Style" w:cs="Times New Roman"/>
          <w:b/>
          <w:sz w:val="28"/>
          <w:szCs w:val="28"/>
          <w:lang w:eastAsia="zh-CN"/>
        </w:rPr>
        <w:t>50 pont</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b/>
          <w:sz w:val="28"/>
          <w:szCs w:val="28"/>
          <w:lang w:eastAsia="zh-CN"/>
        </w:rPr>
        <w:t>A többi tanulóval együtt nevelhető, oktatható sajátos nevelési igényű tanulók (a fejlődés egyéb pszichés zavarai) a jelentkezési lapjukhoz csatolják a szakért</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i bizotts</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g által kiállított szakértői véleményt.</w:t>
      </w:r>
      <w:r>
        <w:rPr>
          <w:rFonts w:ascii="Bookman Old Style" w:eastAsia="Times New Roman" w:hAnsi="Bookman Old Style" w:cs="Times New Roman"/>
          <w:sz w:val="28"/>
          <w:szCs w:val="28"/>
          <w:lang w:eastAsia="zh-CN"/>
        </w:rPr>
        <w:t xml:space="preserve"> A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telez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en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laszthat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tantárgyak közül a matematika kiváltható a földrajz tantárggyal, az idegen nyelv kiváltható a biológia tantárggyal. Ha a tanuló a magyar helyesírás alól felmentett, a magyar irodalom érdemjegyet kétszer számoljuk.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 xml:space="preserve">Beilleszkedési, tanulási, magatartási nehézséggel küzdő gyermek, tanulót is fogadunk, </w:t>
      </w:r>
      <w:proofErr w:type="gramStart"/>
      <w:r>
        <w:rPr>
          <w:rFonts w:ascii="Bookman Old Style" w:eastAsia="Times New Roman" w:hAnsi="Bookman Old Style" w:cs="Times New Roman"/>
          <w:sz w:val="28"/>
          <w:szCs w:val="28"/>
          <w:lang w:eastAsia="zh-CN"/>
        </w:rPr>
        <w:t>mentesítés</w:t>
      </w:r>
      <w:proofErr w:type="gramEnd"/>
      <w:r>
        <w:rPr>
          <w:rFonts w:ascii="Bookman Old Style" w:eastAsia="Times New Roman" w:hAnsi="Bookman Old Style" w:cs="Times New Roman"/>
          <w:sz w:val="28"/>
          <w:szCs w:val="28"/>
          <w:lang w:eastAsia="zh-CN"/>
        </w:rPr>
        <w:t xml:space="preserve"> és felmentés azonban nem illeti meg őket.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A következ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tanulm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nyi ter</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 xml:space="preserve">leteken </w:t>
      </w:r>
      <w:r>
        <w:rPr>
          <w:rFonts w:ascii="Bookman Old Style" w:eastAsia="Times New Roman" w:hAnsi="Bookman Old Style" w:cs="Times New Roman"/>
          <w:b/>
          <w:sz w:val="28"/>
          <w:szCs w:val="28"/>
          <w:lang w:eastAsia="zh-CN"/>
        </w:rPr>
        <w:t xml:space="preserve">egészségügyi alkalmassági követelményeknek </w:t>
      </w:r>
      <w:r>
        <w:rPr>
          <w:rFonts w:ascii="Bookman Old Style" w:eastAsia="Times New Roman" w:hAnsi="Bookman Old Style" w:cs="Times New Roman"/>
          <w:sz w:val="28"/>
          <w:szCs w:val="28"/>
          <w:lang w:eastAsia="zh-CN"/>
        </w:rPr>
        <w:t>való megfelelés szükséges:</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0002: gimnázium belügyi rendészet fakultációval</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lastRenderedPageBreak/>
        <w:t>0003: gimnázium honvédelmi-katonai alapismeretek fakultációval</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0004: gimnázium képz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fakult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val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0005: gimnázium táncm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fakult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val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eastAsia="Times New Roman" w:hAnsi="Bookman Old Style" w:cs="Times New Roman"/>
          <w:sz w:val="28"/>
          <w:szCs w:val="28"/>
          <w:lang w:eastAsia="zh-CN"/>
        </w:rPr>
        <w:t xml:space="preserve">0008: gimnázium sport fakultációval </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 xml:space="preserve">Jelentkezni az általános iskolában található egységes jelentkezési lapon lehet, melynek beérkezési határideje: </w:t>
      </w:r>
      <w:r>
        <w:rPr>
          <w:rFonts w:ascii="Bookman Old Style" w:eastAsia="Times New Roman" w:hAnsi="Bookman Old Style" w:cs="Times New Roman"/>
          <w:b/>
          <w:sz w:val="28"/>
          <w:szCs w:val="28"/>
          <w:lang w:eastAsia="zh-CN"/>
        </w:rPr>
        <w:t>2019. február 18.</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 xml:space="preserve">A felvételi tájékoztatóban meghirdetett </w:t>
      </w:r>
      <w:r>
        <w:rPr>
          <w:rFonts w:ascii="Bookman Old Style" w:eastAsia="Times New Roman" w:hAnsi="Bookman Old Style" w:cs="Times New Roman"/>
          <w:b/>
          <w:sz w:val="28"/>
          <w:szCs w:val="28"/>
          <w:lang w:eastAsia="zh-CN"/>
        </w:rPr>
        <w:t>képzéseink ingyenesek</w:t>
      </w:r>
      <w:r>
        <w:rPr>
          <w:rFonts w:ascii="Bookman Old Style" w:eastAsia="Times New Roman" w:hAnsi="Bookman Old Style" w:cs="Times New Roman"/>
          <w:sz w:val="28"/>
          <w:szCs w:val="28"/>
          <w:lang w:eastAsia="zh-CN"/>
        </w:rPr>
        <w:t xml:space="preserve">,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roofErr w:type="gramStart"/>
      <w:r>
        <w:rPr>
          <w:rFonts w:ascii="Bookman Old Style" w:eastAsia="Times New Roman" w:hAnsi="Bookman Old Style" w:cs="Times New Roman"/>
          <w:b/>
          <w:sz w:val="28"/>
          <w:szCs w:val="28"/>
          <w:u w:val="single"/>
          <w:lang w:eastAsia="zh-CN"/>
        </w:rPr>
        <w:t>tandíjat</w:t>
      </w:r>
      <w:proofErr w:type="gramEnd"/>
      <w:r>
        <w:rPr>
          <w:rFonts w:ascii="Bookman Old Style" w:eastAsia="Times New Roman" w:hAnsi="Bookman Old Style" w:cs="Times New Roman"/>
          <w:b/>
          <w:sz w:val="28"/>
          <w:szCs w:val="28"/>
          <w:u w:val="single"/>
          <w:lang w:eastAsia="zh-CN"/>
        </w:rPr>
        <w:t xml:space="preserve"> NEM kell fizetni</w:t>
      </w:r>
      <w:r>
        <w:rPr>
          <w:rFonts w:ascii="Bookman Old Style" w:eastAsia="Times New Roman" w:hAnsi="Bookman Old Style" w:cs="Times New Roman"/>
          <w:sz w:val="28"/>
          <w:szCs w:val="28"/>
          <w:lang w:eastAsia="zh-CN"/>
        </w:rPr>
        <w:t>.</w:t>
      </w:r>
    </w:p>
    <w:p w:rsidR="0008355A" w:rsidRDefault="0008355A">
      <w:pPr>
        <w:pStyle w:val="Alaprtelmezett"/>
        <w:tabs>
          <w:tab w:val="left" w:pos="2119"/>
        </w:tabs>
        <w:spacing w:after="0" w:line="360" w:lineRule="auto"/>
        <w:jc w:val="center"/>
      </w:pPr>
    </w:p>
    <w:p w:rsidR="0008355A" w:rsidRDefault="00D17A20">
      <w:pPr>
        <w:pStyle w:val="Cmsor2"/>
      </w:pPr>
      <w:bookmarkStart w:id="8" w:name="__RefHeading__2950_1565009148"/>
      <w:bookmarkStart w:id="9" w:name="_Toc494919949"/>
      <w:bookmarkEnd w:id="8"/>
      <w:bookmarkEnd w:id="9"/>
      <w:r>
        <w:t>Jelentkezési lapok kitöltése</w:t>
      </w:r>
    </w:p>
    <w:p w:rsidR="0008355A" w:rsidRDefault="0008355A">
      <w:pPr>
        <w:pStyle w:val="Alaprtelmezett"/>
        <w:tabs>
          <w:tab w:val="left" w:pos="2119"/>
        </w:tabs>
        <w:spacing w:after="0" w:line="360" w:lineRule="auto"/>
        <w:jc w:val="center"/>
      </w:pPr>
    </w:p>
    <w:p w:rsidR="0008355A" w:rsidRDefault="00D17A20">
      <w:pPr>
        <w:pStyle w:val="Alaprtelmezett"/>
        <w:widowControl w:val="0"/>
        <w:spacing w:after="0" w:line="360" w:lineRule="auto"/>
      </w:pPr>
      <w:r>
        <w:rPr>
          <w:rFonts w:ascii="Bookman Old Style" w:eastAsia="Times New Roman" w:hAnsi="Bookman Old Style" w:cs="Times New Roman"/>
          <w:sz w:val="28"/>
          <w:szCs w:val="28"/>
          <w:lang w:eastAsia="zh-CN"/>
        </w:rPr>
        <w:t xml:space="preserve">Az Abigél Többcélú Intézmény </w:t>
      </w:r>
      <w:r>
        <w:rPr>
          <w:rFonts w:ascii="Bookman Old Style" w:eastAsia="Times New Roman" w:hAnsi="Bookman Old Style" w:cs="Times New Roman"/>
          <w:b/>
          <w:sz w:val="28"/>
          <w:szCs w:val="28"/>
          <w:lang w:eastAsia="zh-CN"/>
        </w:rPr>
        <w:t>OM azonosítója</w:t>
      </w:r>
      <w:r>
        <w:rPr>
          <w:rFonts w:ascii="Bookman Old Style" w:eastAsia="Times New Roman" w:hAnsi="Bookman Old Style" w:cs="Times New Roman"/>
          <w:sz w:val="28"/>
          <w:szCs w:val="28"/>
          <w:lang w:eastAsia="zh-CN"/>
        </w:rPr>
        <w:t>: 102703</w:t>
      </w:r>
    </w:p>
    <w:p w:rsidR="0008355A" w:rsidRDefault="00D17A20">
      <w:pPr>
        <w:pStyle w:val="Alaprtelmezett"/>
        <w:widowControl w:val="0"/>
        <w:spacing w:after="0" w:line="360" w:lineRule="auto"/>
        <w:jc w:val="both"/>
      </w:pPr>
      <w:r>
        <w:rPr>
          <w:rFonts w:ascii="Bookman Old Style" w:eastAsia="Times New Roman" w:hAnsi="Bookman Old Style" w:cs="Times New Roman"/>
          <w:sz w:val="28"/>
          <w:szCs w:val="28"/>
          <w:lang w:eastAsia="zh-CN"/>
        </w:rPr>
        <w:t>A jelentkezési lapon fel kell tüntetni a választott képzés bels</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dj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ami a felv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teli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j</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koztat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ban megtal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lhat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w:t>
      </w:r>
    </w:p>
    <w:p w:rsidR="0008355A" w:rsidRDefault="00D17A20">
      <w:pPr>
        <w:pStyle w:val="Alaprtelmezett"/>
        <w:widowControl w:val="0"/>
        <w:spacing w:after="0" w:line="360" w:lineRule="auto"/>
        <w:jc w:val="both"/>
      </w:pPr>
      <w:r>
        <w:rPr>
          <w:rFonts w:ascii="Bookman Old Style" w:eastAsia="Times New Roman" w:hAnsi="Bookman Old Style" w:cs="Times New Roman"/>
          <w:sz w:val="28"/>
          <w:szCs w:val="28"/>
          <w:lang w:eastAsia="zh-CN"/>
        </w:rPr>
        <w:t>Felhívjuk a figyelmüket, hogy a jelentkezési lapon a megfelel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sorrendben az </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sszes tagozatot jel</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lj</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 meg a gimn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ziumi k</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latunkb</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l, mert gyermek</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 xml:space="preserve">ket </w:t>
      </w:r>
      <w:r>
        <w:rPr>
          <w:rFonts w:ascii="Bookman Old Style" w:eastAsia="Times New Roman" w:hAnsi="Bookman Old Style" w:cs="Baskerville Old Face"/>
          <w:sz w:val="28"/>
          <w:szCs w:val="28"/>
          <w:lang w:eastAsia="zh-CN"/>
        </w:rPr>
        <w:t>–</w:t>
      </w:r>
      <w:r>
        <w:rPr>
          <w:rFonts w:ascii="Bookman Old Style" w:eastAsia="Times New Roman" w:hAnsi="Bookman Old Style" w:cs="Times New Roman"/>
          <w:sz w:val="28"/>
          <w:szCs w:val="28"/>
          <w:lang w:eastAsia="zh-CN"/>
        </w:rPr>
        <w:t xml:space="preserve"> ha megfelel a felv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teli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vetelm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nyeknek </w:t>
      </w:r>
      <w:r>
        <w:rPr>
          <w:rFonts w:ascii="Bookman Old Style" w:eastAsia="Times New Roman" w:hAnsi="Bookman Old Style" w:cs="Baskerville Old Face"/>
          <w:sz w:val="28"/>
          <w:szCs w:val="28"/>
          <w:lang w:eastAsia="zh-CN"/>
        </w:rPr>
        <w:t>–</w:t>
      </w:r>
      <w:r>
        <w:rPr>
          <w:rFonts w:ascii="Bookman Old Style" w:eastAsia="Times New Roman" w:hAnsi="Bookman Old Style" w:cs="Times New Roman"/>
          <w:sz w:val="28"/>
          <w:szCs w:val="28"/>
          <w:lang w:eastAsia="zh-CN"/>
        </w:rPr>
        <w:t xml:space="preserve"> ennek elmulaszt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sa miatt nem tudjuk 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 tagozatra ir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 xml:space="preserve">tani. </w:t>
      </w:r>
    </w:p>
    <w:p w:rsidR="0008355A" w:rsidRDefault="0008355A">
      <w:pPr>
        <w:pStyle w:val="Alaprtelmezett"/>
        <w:widowControl w:val="0"/>
        <w:spacing w:after="0" w:line="360" w:lineRule="auto"/>
        <w:jc w:val="center"/>
      </w:pPr>
    </w:p>
    <w:p w:rsidR="0008355A" w:rsidRDefault="0008355A">
      <w:pPr>
        <w:pStyle w:val="Alaprtelmezett"/>
        <w:widowControl w:val="0"/>
        <w:spacing w:after="0" w:line="360" w:lineRule="auto"/>
        <w:jc w:val="center"/>
      </w:pPr>
    </w:p>
    <w:p w:rsidR="0008355A" w:rsidRDefault="00D17A20">
      <w:pPr>
        <w:pStyle w:val="Alaprtelmezett"/>
        <w:widowControl w:val="0"/>
        <w:spacing w:after="0" w:line="360" w:lineRule="auto"/>
        <w:jc w:val="center"/>
      </w:pPr>
      <w:r>
        <w:rPr>
          <w:rFonts w:ascii="Bookman Old Style" w:eastAsia="Times New Roman" w:hAnsi="Bookman Old Style" w:cs="Times New Roman"/>
          <w:b/>
          <w:sz w:val="28"/>
          <w:szCs w:val="28"/>
          <w:lang w:eastAsia="zh-CN"/>
        </w:rPr>
        <w:t xml:space="preserve">A jelentkezési lap kitöltésével kapcsolatban segítséget nyújtunk: </w:t>
      </w:r>
      <w:r>
        <w:rPr>
          <w:rFonts w:ascii="Bookman Old Style" w:eastAsia="Times New Roman" w:hAnsi="Bookman Old Style" w:cs="Times New Roman"/>
          <w:sz w:val="28"/>
          <w:szCs w:val="28"/>
          <w:lang w:eastAsia="zh-CN"/>
        </w:rPr>
        <w:t>06 20/316-4344-es telefonszámon.</w:t>
      </w:r>
    </w:p>
    <w:p w:rsidR="0008355A" w:rsidRDefault="00D17A20">
      <w:pPr>
        <w:pStyle w:val="Alaprtelmezett"/>
        <w:widowControl w:val="0"/>
        <w:spacing w:after="0" w:line="360" w:lineRule="auto"/>
        <w:jc w:val="center"/>
      </w:pPr>
      <w:r>
        <w:rPr>
          <w:rFonts w:ascii="Bookman Old Style" w:eastAsia="Times New Roman" w:hAnsi="Bookman Old Style" w:cs="Arabic Typesetting"/>
          <w:b/>
          <w:sz w:val="28"/>
          <w:szCs w:val="28"/>
          <w:lang w:eastAsia="zh-CN"/>
        </w:rPr>
        <w:t>JELÖLD AZ ABIGÉLT ELS</w:t>
      </w:r>
      <w:r>
        <w:rPr>
          <w:rFonts w:ascii="Bookman Old Style" w:eastAsia="Times New Roman" w:hAnsi="Bookman Old Style" w:cs="Cambria"/>
          <w:b/>
          <w:sz w:val="28"/>
          <w:szCs w:val="28"/>
          <w:lang w:eastAsia="zh-CN"/>
        </w:rPr>
        <w:t>Ő</w:t>
      </w:r>
      <w:r>
        <w:rPr>
          <w:rFonts w:ascii="Bookman Old Style" w:eastAsia="Times New Roman" w:hAnsi="Bookman Old Style" w:cs="Arabic Typesetting"/>
          <w:b/>
          <w:sz w:val="28"/>
          <w:szCs w:val="28"/>
          <w:lang w:eastAsia="zh-CN"/>
        </w:rPr>
        <w:t xml:space="preserve"> HELYEN!</w:t>
      </w:r>
    </w:p>
    <w:p w:rsidR="0008355A" w:rsidRDefault="00D17A20">
      <w:pPr>
        <w:pStyle w:val="Cmsor1"/>
        <w:numPr>
          <w:ilvl w:val="0"/>
          <w:numId w:val="5"/>
        </w:numPr>
      </w:pPr>
      <w:bookmarkStart w:id="10" w:name="__RefHeading__2952_1565009148"/>
      <w:bookmarkStart w:id="11" w:name="_Toc494919950"/>
      <w:bookmarkEnd w:id="10"/>
      <w:bookmarkEnd w:id="11"/>
      <w:r>
        <w:t>Gimnáziumi Képzéseink</w:t>
      </w:r>
    </w:p>
    <w:p w:rsidR="0008355A" w:rsidRDefault="0008355A">
      <w:pPr>
        <w:pStyle w:val="Alaprtelmezett"/>
        <w:tabs>
          <w:tab w:val="left" w:pos="2119"/>
        </w:tabs>
        <w:spacing w:after="0" w:line="360" w:lineRule="auto"/>
        <w:jc w:val="both"/>
      </w:pPr>
    </w:p>
    <w:p w:rsidR="0008355A" w:rsidRDefault="00D17A20">
      <w:pPr>
        <w:pStyle w:val="Alaprtelmezett"/>
        <w:tabs>
          <w:tab w:val="left" w:pos="2119"/>
        </w:tabs>
        <w:spacing w:after="0" w:line="360" w:lineRule="auto"/>
        <w:jc w:val="both"/>
      </w:pPr>
      <w:r>
        <w:rPr>
          <w:rFonts w:ascii="Bookman Old Style" w:eastAsia="Times New Roman" w:hAnsi="Bookman Old Style" w:cs="Times New Roman"/>
          <w:sz w:val="28"/>
          <w:szCs w:val="28"/>
          <w:lang w:eastAsia="zh-CN"/>
        </w:rPr>
        <w:t xml:space="preserve">A gimnáziumi képzés tanulmányi ideje </w:t>
      </w:r>
      <w:r>
        <w:rPr>
          <w:rFonts w:ascii="Bookman Old Style" w:eastAsia="Times New Roman" w:hAnsi="Bookman Old Style" w:cs="Times New Roman"/>
          <w:b/>
          <w:sz w:val="28"/>
          <w:szCs w:val="28"/>
          <w:lang w:eastAsia="zh-CN"/>
        </w:rPr>
        <w:t>4 év.</w:t>
      </w:r>
      <w:r>
        <w:rPr>
          <w:rFonts w:ascii="Bookman Old Style" w:eastAsia="Times New Roman" w:hAnsi="Bookman Old Style" w:cs="Times New Roman"/>
          <w:sz w:val="28"/>
          <w:szCs w:val="28"/>
          <w:lang w:eastAsia="zh-CN"/>
        </w:rPr>
        <w:t xml:space="preserve"> </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 xml:space="preserve">Alkalmazott tanterv: </w:t>
      </w:r>
    </w:p>
    <w:p w:rsidR="0008355A" w:rsidRDefault="00D17A20">
      <w:pPr>
        <w:pStyle w:val="Listaszerbekezds"/>
        <w:numPr>
          <w:ilvl w:val="0"/>
          <w:numId w:val="6"/>
        </w:numPr>
        <w:tabs>
          <w:tab w:val="left" w:pos="3261"/>
        </w:tabs>
        <w:spacing w:after="0" w:line="360" w:lineRule="auto"/>
        <w:ind w:left="993"/>
        <w:jc w:val="both"/>
      </w:pPr>
      <w:r>
        <w:rPr>
          <w:rFonts w:ascii="Bookman Old Style" w:eastAsia="Times New Roman" w:hAnsi="Bookman Old Style" w:cs="Times New Roman"/>
          <w:sz w:val="28"/>
          <w:szCs w:val="28"/>
          <w:lang w:eastAsia="zh-CN"/>
        </w:rPr>
        <w:t>gimnáziumi kerettanterv (általános gimnázium)</w:t>
      </w:r>
    </w:p>
    <w:p w:rsidR="0008355A" w:rsidRDefault="00D17A20">
      <w:pPr>
        <w:pStyle w:val="Listaszerbekezds"/>
        <w:numPr>
          <w:ilvl w:val="0"/>
          <w:numId w:val="6"/>
        </w:numPr>
        <w:tabs>
          <w:tab w:val="left" w:pos="3261"/>
        </w:tabs>
        <w:spacing w:after="0" w:line="360" w:lineRule="auto"/>
        <w:ind w:left="993"/>
        <w:jc w:val="both"/>
      </w:pPr>
      <w:r>
        <w:rPr>
          <w:rFonts w:ascii="Bookman Old Style" w:eastAsia="Times New Roman" w:hAnsi="Bookman Old Style" w:cs="Times New Roman"/>
          <w:sz w:val="28"/>
          <w:szCs w:val="28"/>
          <w:lang w:eastAsia="zh-CN"/>
        </w:rPr>
        <w:t>gimnáziumi kerettantervre épül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helyi tanterv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lasztott specializ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val (fakult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s gimn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zium) </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Választható idegen nyelv: angol vagy német</w:t>
      </w:r>
    </w:p>
    <w:p w:rsidR="0008355A" w:rsidRDefault="0008355A">
      <w:pPr>
        <w:pStyle w:val="Alaprtelmezett"/>
        <w:spacing w:after="0" w:line="360" w:lineRule="auto"/>
      </w:pPr>
    </w:p>
    <w:p w:rsidR="0008355A" w:rsidRDefault="00D17A20">
      <w:pPr>
        <w:pStyle w:val="Listaszerbekezds"/>
        <w:numPr>
          <w:ilvl w:val="0"/>
          <w:numId w:val="2"/>
        </w:numPr>
        <w:spacing w:after="0" w:line="360" w:lineRule="auto"/>
        <w:jc w:val="both"/>
      </w:pPr>
      <w:r>
        <w:rPr>
          <w:rFonts w:ascii="Bookman Old Style" w:eastAsia="Times New Roman" w:hAnsi="Bookman Old Style" w:cs="Times New Roman"/>
          <w:sz w:val="28"/>
          <w:szCs w:val="28"/>
          <w:lang w:eastAsia="zh-CN"/>
        </w:rPr>
        <w:t xml:space="preserve">A választott szakon a </w:t>
      </w:r>
      <w:r>
        <w:rPr>
          <w:rFonts w:ascii="Bookman Old Style" w:eastAsia="Times New Roman" w:hAnsi="Bookman Old Style" w:cs="Times New Roman"/>
          <w:sz w:val="28"/>
          <w:szCs w:val="28"/>
          <w:u w:val="single"/>
          <w:lang w:eastAsia="zh-CN"/>
        </w:rPr>
        <w:t>speciális tantárgyak</w:t>
      </w:r>
      <w:r>
        <w:rPr>
          <w:rFonts w:ascii="Bookman Old Style" w:eastAsia="Times New Roman" w:hAnsi="Bookman Old Style" w:cs="Times New Roman"/>
          <w:sz w:val="28"/>
          <w:szCs w:val="28"/>
          <w:lang w:eastAsia="zh-CN"/>
        </w:rPr>
        <w:t xml:space="preserve"> tanulása a képzés teljes id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tartama alatt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telez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csak a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laszthat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rakeret egy r</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nek felhaszn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val teljes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ek az emelt szint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vetelm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nyek.</w:t>
      </w:r>
    </w:p>
    <w:p w:rsidR="0008355A" w:rsidRDefault="0008355A">
      <w:pPr>
        <w:pStyle w:val="Listaszerbekezds"/>
        <w:spacing w:after="0" w:line="360" w:lineRule="auto"/>
        <w:jc w:val="both"/>
      </w:pPr>
    </w:p>
    <w:p w:rsidR="0008355A" w:rsidRDefault="00D17A20">
      <w:pPr>
        <w:pStyle w:val="Listaszerbekezds"/>
        <w:numPr>
          <w:ilvl w:val="0"/>
          <w:numId w:val="2"/>
        </w:numPr>
        <w:spacing w:after="0" w:line="360" w:lineRule="auto"/>
      </w:pPr>
      <w:r>
        <w:rPr>
          <w:rFonts w:ascii="Bookman Old Style" w:eastAsia="Times New Roman" w:hAnsi="Bookman Old Style" w:cs="Times New Roman"/>
          <w:sz w:val="28"/>
          <w:szCs w:val="28"/>
          <w:lang w:eastAsia="zh-CN"/>
        </w:rPr>
        <w:t xml:space="preserve">A tantárgyak egy részét </w:t>
      </w:r>
      <w:r>
        <w:rPr>
          <w:rFonts w:ascii="Bookman Old Style" w:eastAsia="Times New Roman" w:hAnsi="Bookman Old Style" w:cs="Times New Roman"/>
          <w:sz w:val="28"/>
          <w:szCs w:val="28"/>
          <w:u w:val="single"/>
          <w:lang w:eastAsia="zh-CN"/>
        </w:rPr>
        <w:t>csoportbontásban</w:t>
      </w:r>
      <w:r>
        <w:rPr>
          <w:rFonts w:ascii="Bookman Old Style" w:eastAsia="Times New Roman" w:hAnsi="Bookman Old Style" w:cs="Times New Roman"/>
          <w:sz w:val="28"/>
          <w:szCs w:val="28"/>
          <w:lang w:eastAsia="zh-CN"/>
        </w:rPr>
        <w:t xml:space="preserve"> oktatjuk, amely 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seg</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ti a differenci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 foglalkoz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st. </w:t>
      </w:r>
    </w:p>
    <w:p w:rsidR="0008355A" w:rsidRDefault="0008355A">
      <w:pPr>
        <w:pStyle w:val="Listaszerbekezds"/>
        <w:spacing w:after="0" w:line="360" w:lineRule="auto"/>
      </w:pPr>
    </w:p>
    <w:p w:rsidR="0008355A" w:rsidRDefault="00D17A20">
      <w:pPr>
        <w:pStyle w:val="Listaszerbekezds"/>
        <w:numPr>
          <w:ilvl w:val="0"/>
          <w:numId w:val="2"/>
        </w:numPr>
        <w:spacing w:after="0" w:line="360" w:lineRule="auto"/>
      </w:pPr>
      <w:r>
        <w:rPr>
          <w:rFonts w:ascii="Bookman Old Style" w:eastAsia="Times New Roman" w:hAnsi="Bookman Old Style" w:cs="Times New Roman"/>
          <w:sz w:val="28"/>
          <w:szCs w:val="28"/>
          <w:lang w:eastAsia="zh-CN"/>
        </w:rPr>
        <w:t xml:space="preserve">A tanulók </w:t>
      </w:r>
      <w:r>
        <w:rPr>
          <w:rFonts w:ascii="Bookman Old Style" w:eastAsia="Times New Roman" w:hAnsi="Bookman Old Style" w:cs="Times New Roman"/>
          <w:sz w:val="28"/>
          <w:szCs w:val="28"/>
          <w:u w:val="single"/>
          <w:lang w:eastAsia="zh-CN"/>
        </w:rPr>
        <w:t>tehetséggondozó</w:t>
      </w:r>
      <w:r>
        <w:rPr>
          <w:rFonts w:ascii="Bookman Old Style" w:eastAsia="Times New Roman" w:hAnsi="Bookman Old Style" w:cs="Times New Roman"/>
          <w:sz w:val="28"/>
          <w:szCs w:val="28"/>
          <w:lang w:eastAsia="zh-CN"/>
        </w:rPr>
        <w:t xml:space="preserve"> foglalkozásokon, valamint </w:t>
      </w:r>
      <w:r>
        <w:rPr>
          <w:rFonts w:ascii="Bookman Old Style" w:eastAsia="Times New Roman" w:hAnsi="Bookman Old Style" w:cs="Times New Roman"/>
          <w:sz w:val="28"/>
          <w:szCs w:val="28"/>
          <w:u w:val="single"/>
          <w:lang w:eastAsia="zh-CN"/>
        </w:rPr>
        <w:t>korrepetáláson</w:t>
      </w:r>
      <w:r>
        <w:rPr>
          <w:rFonts w:ascii="Bookman Old Style" w:eastAsia="Times New Roman" w:hAnsi="Bookman Old Style" w:cs="Times New Roman"/>
          <w:sz w:val="28"/>
          <w:szCs w:val="28"/>
          <w:lang w:eastAsia="zh-CN"/>
        </w:rPr>
        <w:t xml:space="preserve"> vehetnek részt.</w:t>
      </w:r>
    </w:p>
    <w:p w:rsidR="0008355A" w:rsidRDefault="0008355A">
      <w:pPr>
        <w:pStyle w:val="Listaszerbekezds"/>
        <w:spacing w:after="0" w:line="360" w:lineRule="auto"/>
      </w:pPr>
    </w:p>
    <w:p w:rsidR="0008355A" w:rsidRDefault="00D17A20">
      <w:pPr>
        <w:pStyle w:val="Listaszerbekezds"/>
        <w:numPr>
          <w:ilvl w:val="0"/>
          <w:numId w:val="2"/>
        </w:numPr>
        <w:spacing w:after="0" w:line="360" w:lineRule="auto"/>
      </w:pPr>
      <w:r>
        <w:rPr>
          <w:rFonts w:ascii="Bookman Old Style" w:eastAsia="Times New Roman" w:hAnsi="Bookman Old Style" w:cs="Times New Roman"/>
          <w:sz w:val="28"/>
          <w:szCs w:val="28"/>
          <w:lang w:eastAsia="zh-CN"/>
        </w:rPr>
        <w:t xml:space="preserve">Tanulóink az utolsó két évfolyamon valamennyi érettségi vizsgatárgyból heti két órás </w:t>
      </w:r>
      <w:r>
        <w:rPr>
          <w:rFonts w:ascii="Bookman Old Style" w:eastAsia="Times New Roman" w:hAnsi="Bookman Old Style" w:cs="Times New Roman"/>
          <w:sz w:val="28"/>
          <w:szCs w:val="28"/>
          <w:u w:val="single"/>
          <w:lang w:eastAsia="zh-CN"/>
        </w:rPr>
        <w:t>érettségi el</w:t>
      </w:r>
      <w:r>
        <w:rPr>
          <w:rFonts w:ascii="Bookman Old Style" w:eastAsia="Times New Roman" w:hAnsi="Bookman Old Style" w:cs="Cambria"/>
          <w:sz w:val="28"/>
          <w:szCs w:val="28"/>
          <w:u w:val="single"/>
          <w:lang w:eastAsia="zh-CN"/>
        </w:rPr>
        <w:t>ő</w:t>
      </w:r>
      <w:r>
        <w:rPr>
          <w:rFonts w:ascii="Bookman Old Style" w:eastAsia="Times New Roman" w:hAnsi="Bookman Old Style" w:cs="Times New Roman"/>
          <w:sz w:val="28"/>
          <w:szCs w:val="28"/>
          <w:u w:val="single"/>
          <w:lang w:eastAsia="zh-CN"/>
        </w:rPr>
        <w:t>k</w:t>
      </w:r>
      <w:r>
        <w:rPr>
          <w:rFonts w:ascii="Bookman Old Style" w:eastAsia="Times New Roman" w:hAnsi="Bookman Old Style" w:cs="Baskerville Old Face"/>
          <w:sz w:val="28"/>
          <w:szCs w:val="28"/>
          <w:u w:val="single"/>
          <w:lang w:eastAsia="zh-CN"/>
        </w:rPr>
        <w:t>é</w:t>
      </w:r>
      <w:r>
        <w:rPr>
          <w:rFonts w:ascii="Bookman Old Style" w:eastAsia="Times New Roman" w:hAnsi="Bookman Old Style" w:cs="Times New Roman"/>
          <w:sz w:val="28"/>
          <w:szCs w:val="28"/>
          <w:u w:val="single"/>
          <w:lang w:eastAsia="zh-CN"/>
        </w:rPr>
        <w:t>sz</w:t>
      </w:r>
      <w:r>
        <w:rPr>
          <w:rFonts w:ascii="Bookman Old Style" w:eastAsia="Times New Roman" w:hAnsi="Bookman Old Style" w:cs="Baskerville Old Face"/>
          <w:sz w:val="28"/>
          <w:szCs w:val="28"/>
          <w:u w:val="single"/>
          <w:lang w:eastAsia="zh-CN"/>
        </w:rPr>
        <w:t>í</w:t>
      </w:r>
      <w:r>
        <w:rPr>
          <w:rFonts w:ascii="Bookman Old Style" w:eastAsia="Times New Roman" w:hAnsi="Bookman Old Style" w:cs="Times New Roman"/>
          <w:sz w:val="28"/>
          <w:szCs w:val="28"/>
          <w:u w:val="single"/>
          <w:lang w:eastAsia="zh-CN"/>
        </w:rPr>
        <w:t>t</w:t>
      </w:r>
      <w:r>
        <w:rPr>
          <w:rFonts w:ascii="Bookman Old Style" w:eastAsia="Times New Roman" w:hAnsi="Bookman Old Style" w:cs="Cambria"/>
          <w:sz w:val="28"/>
          <w:szCs w:val="28"/>
          <w:u w:val="single"/>
          <w:lang w:eastAsia="zh-CN"/>
        </w:rPr>
        <w:t>ő</w:t>
      </w:r>
      <w:r>
        <w:rPr>
          <w:rFonts w:ascii="Bookman Old Style" w:eastAsia="Times New Roman" w:hAnsi="Bookman Old Style" w:cs="Times New Roman"/>
          <w:sz w:val="28"/>
          <w:szCs w:val="28"/>
          <w:u w:val="single"/>
          <w:lang w:eastAsia="zh-CN"/>
        </w:rPr>
        <w:t xml:space="preserve"> foglalkoz</w:t>
      </w:r>
      <w:r>
        <w:rPr>
          <w:rFonts w:ascii="Bookman Old Style" w:eastAsia="Times New Roman" w:hAnsi="Bookman Old Style" w:cs="Baskerville Old Face"/>
          <w:sz w:val="28"/>
          <w:szCs w:val="28"/>
          <w:u w:val="single"/>
          <w:lang w:eastAsia="zh-CN"/>
        </w:rPr>
        <w:t>á</w:t>
      </w:r>
      <w:r>
        <w:rPr>
          <w:rFonts w:ascii="Bookman Old Style" w:eastAsia="Times New Roman" w:hAnsi="Bookman Old Style" w:cs="Times New Roman"/>
          <w:sz w:val="28"/>
          <w:szCs w:val="28"/>
          <w:u w:val="single"/>
          <w:lang w:eastAsia="zh-CN"/>
        </w:rPr>
        <w:t>son</w:t>
      </w:r>
      <w:r>
        <w:rPr>
          <w:rFonts w:ascii="Bookman Old Style" w:eastAsia="Times New Roman" w:hAnsi="Bookman Old Style" w:cs="Times New Roman"/>
          <w:sz w:val="28"/>
          <w:szCs w:val="28"/>
          <w:lang w:eastAsia="zh-CN"/>
        </w:rPr>
        <w:t xml:space="preserve"> vehetnek részt. </w:t>
      </w:r>
    </w:p>
    <w:p w:rsidR="0008355A" w:rsidRDefault="0008355A">
      <w:pPr>
        <w:pStyle w:val="Alaprtelmezett"/>
      </w:pPr>
    </w:p>
    <w:p w:rsidR="0008355A" w:rsidRDefault="00D17A20">
      <w:pPr>
        <w:pStyle w:val="Cmsor2"/>
        <w:pageBreakBefore/>
      </w:pPr>
      <w:bookmarkStart w:id="12" w:name="__RefHeading__2954_1565009148"/>
      <w:bookmarkStart w:id="13" w:name="_Toc494919951"/>
      <w:bookmarkEnd w:id="12"/>
      <w:bookmarkEnd w:id="13"/>
      <w:r>
        <w:lastRenderedPageBreak/>
        <w:t>4 ÉVFOLYAMOS GIMNÁZIUM – ÁLTALÁNOS TANTERV</w:t>
      </w:r>
    </w:p>
    <w:p w:rsidR="0008355A" w:rsidRDefault="0008355A">
      <w:pPr>
        <w:pStyle w:val="NormlWeb"/>
        <w:spacing w:line="360" w:lineRule="auto"/>
        <w:ind w:left="720"/>
        <w:jc w:val="center"/>
      </w:pPr>
    </w:p>
    <w:p w:rsidR="0008355A" w:rsidRDefault="00D17A20">
      <w:pPr>
        <w:pStyle w:val="Alaprtelmezett"/>
        <w:spacing w:after="0" w:line="360" w:lineRule="auto"/>
        <w:jc w:val="center"/>
      </w:pPr>
      <w:r>
        <w:rPr>
          <w:rFonts w:ascii="Bookman Old Style" w:eastAsia="Times New Roman" w:hAnsi="Bookman Old Style" w:cs="Times New Roman"/>
          <w:b/>
          <w:spacing w:val="40"/>
          <w:sz w:val="28"/>
          <w:szCs w:val="28"/>
          <w:u w:val="single"/>
          <w:lang w:eastAsia="zh-CN"/>
        </w:rPr>
        <w:t>Tanulmányi terület bels</w:t>
      </w:r>
      <w:r>
        <w:rPr>
          <w:rFonts w:ascii="Bookman Old Style" w:eastAsia="Times New Roman" w:hAnsi="Bookman Old Style" w:cs="Cambria"/>
          <w:b/>
          <w:spacing w:val="40"/>
          <w:sz w:val="28"/>
          <w:szCs w:val="28"/>
          <w:u w:val="single"/>
          <w:lang w:eastAsia="zh-CN"/>
        </w:rPr>
        <w:t>ő</w:t>
      </w:r>
      <w:r>
        <w:rPr>
          <w:rFonts w:ascii="Bookman Old Style" w:eastAsia="Times New Roman" w:hAnsi="Bookman Old Style" w:cs="Times New Roman"/>
          <w:b/>
          <w:spacing w:val="40"/>
          <w:sz w:val="28"/>
          <w:szCs w:val="28"/>
          <w:u w:val="single"/>
          <w:lang w:eastAsia="zh-CN"/>
        </w:rPr>
        <w:t xml:space="preserve"> k</w:t>
      </w:r>
      <w:r>
        <w:rPr>
          <w:rFonts w:ascii="Bookman Old Style" w:eastAsia="Times New Roman" w:hAnsi="Bookman Old Style" w:cs="Baskerville Old Face"/>
          <w:b/>
          <w:spacing w:val="40"/>
          <w:sz w:val="28"/>
          <w:szCs w:val="28"/>
          <w:u w:val="single"/>
          <w:lang w:eastAsia="zh-CN"/>
        </w:rPr>
        <w:t>ó</w:t>
      </w:r>
      <w:r>
        <w:rPr>
          <w:rFonts w:ascii="Bookman Old Style" w:eastAsia="Times New Roman" w:hAnsi="Bookman Old Style" w:cs="Times New Roman"/>
          <w:b/>
          <w:spacing w:val="40"/>
          <w:sz w:val="28"/>
          <w:szCs w:val="28"/>
          <w:u w:val="single"/>
          <w:lang w:eastAsia="zh-CN"/>
        </w:rPr>
        <w:t>dja:</w:t>
      </w:r>
      <w:r>
        <w:rPr>
          <w:rFonts w:ascii="Bookman Old Style" w:eastAsia="Times New Roman" w:hAnsi="Bookman Old Style" w:cs="Times New Roman"/>
          <w:b/>
          <w:spacing w:val="40"/>
          <w:sz w:val="28"/>
          <w:szCs w:val="28"/>
          <w:lang w:eastAsia="zh-CN"/>
        </w:rPr>
        <w:t xml:space="preserve"> 0001</w:t>
      </w:r>
    </w:p>
    <w:p w:rsidR="0008355A" w:rsidRDefault="0008355A">
      <w:pPr>
        <w:pStyle w:val="Alaprtelmezett"/>
        <w:spacing w:after="0" w:line="360" w:lineRule="auto"/>
        <w:jc w:val="center"/>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Az általános gimnáziumi képzésben részt vev</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a n</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gy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v sor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 az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nos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velts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 megszerz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vel, illetve az utols</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t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vfolyamon az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ltaluk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lasztott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rgyak emelt szinten val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tanulásával bármely fels</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oktat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si int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zm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nyben sikeresen folytathatj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 tanulm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nyaikat.</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 xml:space="preserve">Tanulóink olyan egyedülálló, </w:t>
      </w:r>
      <w:r>
        <w:rPr>
          <w:rFonts w:ascii="Bookman Old Style" w:eastAsia="Times New Roman" w:hAnsi="Bookman Old Style" w:cs="Times New Roman"/>
          <w:b/>
          <w:sz w:val="28"/>
          <w:szCs w:val="28"/>
          <w:lang w:eastAsia="zh-CN"/>
        </w:rPr>
        <w:t>általános m</w:t>
      </w:r>
      <w:r>
        <w:rPr>
          <w:rFonts w:ascii="Bookman Old Style" w:eastAsia="Times New Roman" w:hAnsi="Bookman Old Style" w:cs="Cambria"/>
          <w:b/>
          <w:sz w:val="28"/>
          <w:szCs w:val="28"/>
          <w:lang w:eastAsia="zh-CN"/>
        </w:rPr>
        <w:t>ű</w:t>
      </w:r>
      <w:r>
        <w:rPr>
          <w:rFonts w:ascii="Bookman Old Style" w:eastAsia="Times New Roman" w:hAnsi="Bookman Old Style" w:cs="Times New Roman"/>
          <w:b/>
          <w:sz w:val="28"/>
          <w:szCs w:val="28"/>
          <w:lang w:eastAsia="zh-CN"/>
        </w:rPr>
        <w:t>velts</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get megalapoz</w:t>
      </w:r>
      <w:r>
        <w:rPr>
          <w:rFonts w:ascii="Bookman Old Style" w:eastAsia="Times New Roman" w:hAnsi="Bookman Old Style" w:cs="Baskerville Old Face"/>
          <w:b/>
          <w:sz w:val="28"/>
          <w:szCs w:val="28"/>
          <w:lang w:eastAsia="zh-CN"/>
        </w:rPr>
        <w:t>ó</w:t>
      </w:r>
      <w:r>
        <w:rPr>
          <w:rFonts w:ascii="Bookman Old Style" w:eastAsia="Times New Roman" w:hAnsi="Bookman Old Style" w:cs="Times New Roman"/>
          <w:b/>
          <w:sz w:val="28"/>
          <w:szCs w:val="28"/>
          <w:lang w:eastAsia="zh-CN"/>
        </w:rPr>
        <w:t xml:space="preserve"> komplex fakult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ci</w:t>
      </w:r>
      <w:r>
        <w:rPr>
          <w:rFonts w:ascii="Bookman Old Style" w:eastAsia="Times New Roman" w:hAnsi="Bookman Old Style" w:cs="Baskerville Old Face"/>
          <w:b/>
          <w:sz w:val="28"/>
          <w:szCs w:val="28"/>
          <w:lang w:eastAsia="zh-CN"/>
        </w:rPr>
        <w:t>ó</w:t>
      </w:r>
      <w:r>
        <w:rPr>
          <w:rFonts w:ascii="Bookman Old Style" w:eastAsia="Times New Roman" w:hAnsi="Bookman Old Style" w:cs="Times New Roman"/>
          <w:sz w:val="28"/>
          <w:szCs w:val="28"/>
          <w:lang w:eastAsia="zh-CN"/>
        </w:rPr>
        <w:t>t választhatnak (idegen nyelv, magyar nyelv és irodalom, matematika, informatika, pszichológia, pályaorientáció, természettudományok, médiaismeretek és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ismeretek), amely fejleszt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si tartalmakkal kialak</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tja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kban az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lethosszig tart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tanul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 ig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t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az erre val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get,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pess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get.</w:t>
      </w:r>
    </w:p>
    <w:p w:rsidR="0008355A" w:rsidRDefault="0008355A">
      <w:pPr>
        <w:pStyle w:val="Alaprtelmezett"/>
        <w:spacing w:after="0" w:line="360" w:lineRule="auto"/>
      </w:pPr>
    </w:p>
    <w:p w:rsidR="0008355A" w:rsidRDefault="00D17A20">
      <w:pPr>
        <w:pStyle w:val="Cmsor2"/>
      </w:pPr>
      <w:bookmarkStart w:id="14" w:name="__RefHeading__2956_1565009148"/>
      <w:bookmarkStart w:id="15" w:name="_Toc494919952"/>
      <w:bookmarkEnd w:id="14"/>
      <w:bookmarkEnd w:id="15"/>
      <w:r>
        <w:t>4 ÉVFOLYAMOS GIMNÁZIUM - BELÜGYI RENDÉSZET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0002</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képzés keretein belül a tanulók megismerkedhetnek a rendvédelmi, a katasztrófa – 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z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polg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ri teend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k fogalm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val. A fakult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bbi 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nye, hogy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kjaink ingyenesen jutnak hozzá a </w:t>
      </w:r>
      <w:r>
        <w:rPr>
          <w:rFonts w:ascii="Bookman Old Style" w:eastAsia="Times New Roman" w:hAnsi="Bookman Old Style" w:cs="Times New Roman"/>
          <w:b/>
          <w:sz w:val="28"/>
          <w:szCs w:val="28"/>
          <w:lang w:eastAsia="zh-CN"/>
        </w:rPr>
        <w:t>KRESZ elméleti képzéshez</w:t>
      </w:r>
      <w:r>
        <w:rPr>
          <w:rFonts w:ascii="Bookman Old Style" w:eastAsia="Times New Roman" w:hAnsi="Bookman Old Style" w:cs="Times New Roman"/>
          <w:sz w:val="28"/>
          <w:szCs w:val="28"/>
          <w:lang w:eastAsia="zh-CN"/>
        </w:rPr>
        <w:t>, így segédmotor kerékpár, motorkerékpár, valamint gépjárm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vezet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i enged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ly megszerz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éé</w:t>
      </w:r>
      <w:r>
        <w:rPr>
          <w:rFonts w:ascii="Bookman Old Style" w:eastAsia="Times New Roman" w:hAnsi="Bookman Old Style" w:cs="Times New Roman"/>
          <w:sz w:val="28"/>
          <w:szCs w:val="28"/>
          <w:lang w:eastAsia="zh-CN"/>
        </w:rPr>
        <w:t>rt nem kell k</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n tanfolyam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rt fizetni</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 xml:space="preserve">k. Az </w:t>
      </w:r>
      <w:r>
        <w:rPr>
          <w:rFonts w:ascii="Bookman Old Style" w:eastAsia="Times New Roman" w:hAnsi="Bookman Old Style" w:cs="Times New Roman"/>
          <w:b/>
          <w:sz w:val="28"/>
          <w:szCs w:val="28"/>
          <w:lang w:eastAsia="zh-CN"/>
        </w:rPr>
        <w:lastRenderedPageBreak/>
        <w:t>önvédelmi ismeretek</w:t>
      </w:r>
      <w:r>
        <w:rPr>
          <w:rFonts w:ascii="Bookman Old Style" w:eastAsia="Times New Roman" w:hAnsi="Bookman Old Style" w:cs="Times New Roman"/>
          <w:sz w:val="28"/>
          <w:szCs w:val="28"/>
          <w:lang w:eastAsia="zh-CN"/>
        </w:rPr>
        <w:t xml:space="preserve"> tantárgy keretein belül a tanulók elsajátítják mindazon technikák és módszerek összességét, melyeket nemcsak a szakmai továbbtanulás során, hanem a hétköznapi életben is alkalmazhatnak önmaguk és mások védelmére váratlan helyzetekben.  A tanulók a </w:t>
      </w:r>
      <w:r>
        <w:rPr>
          <w:rFonts w:ascii="Bookman Old Style" w:eastAsia="Times New Roman" w:hAnsi="Bookman Old Style" w:cs="Times New Roman"/>
          <w:b/>
          <w:sz w:val="28"/>
          <w:szCs w:val="28"/>
          <w:lang w:eastAsia="zh-CN"/>
        </w:rPr>
        <w:t>lövészet</w:t>
      </w:r>
      <w:r>
        <w:rPr>
          <w:rFonts w:ascii="Bookman Old Style" w:eastAsia="Times New Roman" w:hAnsi="Bookman Old Style" w:cs="Times New Roman"/>
          <w:sz w:val="28"/>
          <w:szCs w:val="28"/>
          <w:lang w:eastAsia="zh-CN"/>
        </w:rPr>
        <w:t xml:space="preserve"> tantárgy keretein belül elsajátíthatják a fegyverismereti vizsgához szükséges elméleti és gyakorlati ismereteket egyaránt. </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képzés érettségi vizsgával zárul, a kötelez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rgyak mellett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laszthat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rgyk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nt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p-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emelt szinten is lehet vizsg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zni </w:t>
      </w:r>
      <w:r>
        <w:rPr>
          <w:rFonts w:ascii="Bookman Old Style" w:eastAsia="Times New Roman" w:hAnsi="Bookman Old Style" w:cs="Times New Roman"/>
          <w:b/>
          <w:sz w:val="28"/>
          <w:szCs w:val="28"/>
          <w:lang w:eastAsia="zh-CN"/>
        </w:rPr>
        <w:t>belügyi rendészeti ismeretekb</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l</w:t>
      </w:r>
      <w:r>
        <w:rPr>
          <w:rFonts w:ascii="Bookman Old Style" w:eastAsia="Times New Roman" w:hAnsi="Bookman Old Style" w:cs="Times New Roman"/>
          <w:sz w:val="28"/>
          <w:szCs w:val="28"/>
          <w:lang w:eastAsia="zh-CN"/>
        </w:rPr>
        <w:t>.</w:t>
      </w:r>
    </w:p>
    <w:p w:rsidR="0008355A" w:rsidRDefault="0008355A">
      <w:pPr>
        <w:pStyle w:val="Alaprtelmezett"/>
        <w:spacing w:after="0" w:line="360" w:lineRule="auto"/>
        <w:jc w:val="both"/>
      </w:pPr>
    </w:p>
    <w:p w:rsidR="0008355A" w:rsidRDefault="00D17A20">
      <w:pPr>
        <w:pStyle w:val="Alaprtelmezett"/>
        <w:spacing w:after="0" w:line="360" w:lineRule="auto"/>
      </w:pPr>
      <w:r>
        <w:rPr>
          <w:rFonts w:ascii="Bookman Old Style" w:eastAsia="Times New Roman" w:hAnsi="Bookman Old Style" w:cs="Times New Roman"/>
          <w:sz w:val="28"/>
          <w:szCs w:val="28"/>
          <w:lang w:eastAsia="zh-CN"/>
        </w:rPr>
        <w:t xml:space="preserve">A tanulmányi területen </w:t>
      </w:r>
      <w:r>
        <w:rPr>
          <w:rFonts w:ascii="Bookman Old Style" w:eastAsia="Times New Roman" w:hAnsi="Bookman Old Style" w:cs="Times New Roman"/>
          <w:b/>
          <w:sz w:val="28"/>
          <w:szCs w:val="28"/>
          <w:lang w:eastAsia="zh-CN"/>
        </w:rPr>
        <w:t xml:space="preserve">egészségügyi alkalmassági követelményeknek </w:t>
      </w:r>
      <w:r>
        <w:rPr>
          <w:rFonts w:ascii="Bookman Old Style" w:eastAsia="Times New Roman" w:hAnsi="Bookman Old Style" w:cs="Times New Roman"/>
          <w:sz w:val="28"/>
          <w:szCs w:val="28"/>
          <w:lang w:eastAsia="zh-CN"/>
        </w:rPr>
        <w:t>való megfelelés szükséges.</w:t>
      </w:r>
      <w:r>
        <w:rPr>
          <w:rFonts w:ascii="Bookman Old Style" w:hAnsi="Bookman Old Style" w:cs="Times New Roman"/>
          <w:b/>
          <w:sz w:val="28"/>
          <w:szCs w:val="28"/>
          <w:lang w:eastAsia="hu-HU"/>
        </w:rPr>
        <w:t xml:space="preserve"> </w:t>
      </w:r>
    </w:p>
    <w:p w:rsidR="0008355A" w:rsidRDefault="0008355A">
      <w:pPr>
        <w:pStyle w:val="Alaprtelmezett"/>
        <w:spacing w:after="0" w:line="360" w:lineRule="auto"/>
      </w:pPr>
    </w:p>
    <w:p w:rsidR="0008355A" w:rsidRDefault="0008355A">
      <w:pPr>
        <w:pStyle w:val="Alaprtelmezett"/>
        <w:spacing w:after="0" w:line="360" w:lineRule="auto"/>
      </w:pPr>
    </w:p>
    <w:p w:rsidR="0008355A" w:rsidRDefault="00D17A20">
      <w:pPr>
        <w:pStyle w:val="Alaprtelmezett"/>
        <w:spacing w:after="0" w:line="360" w:lineRule="auto"/>
      </w:pPr>
      <w:r>
        <w:rPr>
          <w:rFonts w:ascii="Bookman Old Style" w:hAnsi="Bookman Old Style" w:cs="Times New Roman"/>
          <w:b/>
          <w:noProof/>
          <w:sz w:val="28"/>
          <w:szCs w:val="28"/>
          <w:lang w:eastAsia="hu-HU"/>
        </w:rPr>
        <w:drawing>
          <wp:anchor distT="0" distB="0" distL="0" distR="0" simplePos="0" relativeHeight="251652096" behindDoc="0" locked="0" layoutInCell="1" allowOverlap="1">
            <wp:simplePos x="0" y="0"/>
            <wp:positionH relativeFrom="character">
              <wp:posOffset>3051175</wp:posOffset>
            </wp:positionH>
            <wp:positionV relativeFrom="line">
              <wp:posOffset>312420</wp:posOffset>
            </wp:positionV>
            <wp:extent cx="2897505" cy="2028190"/>
            <wp:effectExtent l="0" t="0" r="0" b="0"/>
            <wp:wrapNone/>
            <wp:docPr id="6" name="Picture" descr="\\Timi-pc\megosztott\Abigél vegyes 2016_2017\Képek_iskola\Rendés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Timi-pc\megosztott\Abigél vegyes 2016_2017\Képek_iskola\Rendész3.JPG"/>
                    <pic:cNvPicPr>
                      <a:picLocks noChangeAspect="1" noChangeArrowheads="1"/>
                    </pic:cNvPicPr>
                  </pic:nvPicPr>
                  <pic:blipFill>
                    <a:blip r:embed="rId13"/>
                    <a:srcRect/>
                    <a:stretch>
                      <a:fillRect/>
                    </a:stretch>
                  </pic:blipFill>
                  <pic:spPr bwMode="auto">
                    <a:xfrm>
                      <a:off x="0" y="0"/>
                      <a:ext cx="2897505" cy="2028190"/>
                    </a:xfrm>
                    <a:prstGeom prst="rect">
                      <a:avLst/>
                    </a:prstGeom>
                    <a:noFill/>
                    <a:ln w="9525">
                      <a:noFill/>
                      <a:miter lim="800000"/>
                      <a:headEnd/>
                      <a:tailEnd/>
                    </a:ln>
                  </pic:spPr>
                </pic:pic>
              </a:graphicData>
            </a:graphic>
          </wp:anchor>
        </w:drawing>
      </w:r>
    </w:p>
    <w:p w:rsidR="0008355A" w:rsidRDefault="00D17A20">
      <w:pPr>
        <w:pStyle w:val="Alaprtelmezett"/>
        <w:spacing w:after="0" w:line="360" w:lineRule="auto"/>
      </w:pPr>
      <w:r>
        <w:rPr>
          <w:noProof/>
          <w:lang w:eastAsia="hu-HU"/>
        </w:rPr>
        <w:drawing>
          <wp:inline distT="0" distB="0" distL="0" distR="0">
            <wp:extent cx="2962275" cy="2028825"/>
            <wp:effectExtent l="0" t="0" r="0" b="0"/>
            <wp:docPr id="7" name="Picture" descr="Abigél napfars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Abigél napfarsang"/>
                    <pic:cNvPicPr>
                      <a:picLocks noChangeAspect="1" noChangeArrowheads="1"/>
                    </pic:cNvPicPr>
                  </pic:nvPicPr>
                  <pic:blipFill>
                    <a:blip r:embed="rId14"/>
                    <a:srcRect/>
                    <a:stretch>
                      <a:fillRect/>
                    </a:stretch>
                  </pic:blipFill>
                  <pic:spPr bwMode="auto">
                    <a:xfrm>
                      <a:off x="0" y="0"/>
                      <a:ext cx="2962275" cy="2028825"/>
                    </a:xfrm>
                    <a:prstGeom prst="rect">
                      <a:avLst/>
                    </a:prstGeom>
                    <a:noFill/>
                    <a:ln w="9525">
                      <a:noFill/>
                      <a:miter lim="800000"/>
                      <a:headEnd/>
                      <a:tailEnd/>
                    </a:ln>
                  </pic:spPr>
                </pic:pic>
              </a:graphicData>
            </a:graphic>
          </wp:inline>
        </w:drawing>
      </w:r>
    </w:p>
    <w:p w:rsidR="0008355A" w:rsidRDefault="0008355A">
      <w:pPr>
        <w:pStyle w:val="Alaprtelmezett"/>
      </w:pPr>
    </w:p>
    <w:p w:rsidR="0008355A" w:rsidRDefault="00D17A20">
      <w:pPr>
        <w:pStyle w:val="Cmsor2"/>
        <w:pageBreakBefore/>
      </w:pPr>
      <w:bookmarkStart w:id="16" w:name="__RefHeading__2958_1565009148"/>
      <w:bookmarkStart w:id="17" w:name="_Toc494919953"/>
      <w:bookmarkEnd w:id="16"/>
      <w:bookmarkEnd w:id="17"/>
      <w:r>
        <w:rPr>
          <w:lang w:eastAsia="zh-CN"/>
        </w:rPr>
        <w:lastRenderedPageBreak/>
        <w:t>4 ÉVFOLYAMOS GIMNÁZIUM - HONVÉDELMI – KATONAI ALAPISMERETEK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0003</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 xml:space="preserve">A képzés keretein belül a tanulók megismerkedhetnek a honvédelem alapfogalmaival, az állampolgárok honvédelemmel kapcsolatos kötelezettségeivel. A diákokat a </w:t>
      </w:r>
      <w:r>
        <w:rPr>
          <w:rFonts w:ascii="Bookman Old Style" w:eastAsia="Times New Roman" w:hAnsi="Bookman Old Style" w:cs="Times New Roman"/>
          <w:b/>
          <w:sz w:val="28"/>
          <w:szCs w:val="28"/>
          <w:lang w:eastAsia="zh-CN"/>
        </w:rPr>
        <w:t>katonai alapismeretek tantárgy</w:t>
      </w:r>
      <w:r>
        <w:rPr>
          <w:rFonts w:ascii="Bookman Old Style" w:eastAsia="Times New Roman" w:hAnsi="Bookman Old Style" w:cs="Times New Roman"/>
          <w:sz w:val="28"/>
          <w:szCs w:val="28"/>
          <w:lang w:eastAsia="zh-CN"/>
        </w:rPr>
        <w:t xml:space="preserve"> keretein belül felkészítjük a közép-, illetve az emelt szint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retts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 vizsg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ra, amely a szakir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 xml:space="preserve">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bbtanul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st seg</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ti 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k </w:t>
      </w:r>
      <w:r>
        <w:rPr>
          <w:rFonts w:ascii="Bookman Old Style" w:eastAsia="Times New Roman" w:hAnsi="Bookman Old Style" w:cs="Times New Roman"/>
          <w:b/>
          <w:sz w:val="28"/>
          <w:szCs w:val="28"/>
          <w:lang w:eastAsia="zh-CN"/>
        </w:rPr>
        <w:t>fegyveres oktatása a lövészet tantárgy</w:t>
      </w:r>
      <w:r>
        <w:rPr>
          <w:rFonts w:ascii="Bookman Old Style" w:eastAsia="Times New Roman" w:hAnsi="Bookman Old Style" w:cs="Times New Roman"/>
          <w:sz w:val="28"/>
          <w:szCs w:val="28"/>
          <w:lang w:eastAsia="zh-CN"/>
        </w:rPr>
        <w:t xml:space="preserve"> keretein belül Európa-bajnok és válogatott szakképzett oktatók vezetésével (légfegyveres-lézerfegyveres lövészet, íjászat) történik.  A fakultáció további 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nye, hogy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kjaink ingyenesen jutnak hozz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 a </w:t>
      </w:r>
      <w:r>
        <w:rPr>
          <w:rFonts w:ascii="Bookman Old Style" w:eastAsia="Times New Roman" w:hAnsi="Bookman Old Style" w:cs="Times New Roman"/>
          <w:b/>
          <w:sz w:val="28"/>
          <w:szCs w:val="28"/>
          <w:lang w:eastAsia="zh-CN"/>
        </w:rPr>
        <w:t>KRESZ elméleti képzés</w:t>
      </w:r>
      <w:r>
        <w:rPr>
          <w:rFonts w:ascii="Bookman Old Style" w:eastAsia="Times New Roman" w:hAnsi="Bookman Old Style" w:cs="Times New Roman"/>
          <w:sz w:val="28"/>
          <w:szCs w:val="28"/>
          <w:lang w:eastAsia="zh-CN"/>
        </w:rPr>
        <w:t>hez, így segédmotor kerékpár, motorkerékpár, valamint gépjárm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vezet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i enged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ly megszerz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éé</w:t>
      </w:r>
      <w:r>
        <w:rPr>
          <w:rFonts w:ascii="Bookman Old Style" w:eastAsia="Times New Roman" w:hAnsi="Bookman Old Style" w:cs="Times New Roman"/>
          <w:sz w:val="28"/>
          <w:szCs w:val="28"/>
          <w:lang w:eastAsia="zh-CN"/>
        </w:rPr>
        <w:t>rt nem kell k</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n tanfolyam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rt fizetni</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 xml:space="preserve">A tanulmányi területen </w:t>
      </w:r>
      <w:r>
        <w:rPr>
          <w:rFonts w:ascii="Bookman Old Style" w:eastAsia="Times New Roman" w:hAnsi="Bookman Old Style" w:cs="Times New Roman"/>
          <w:b/>
          <w:sz w:val="28"/>
          <w:szCs w:val="28"/>
          <w:lang w:eastAsia="zh-CN"/>
        </w:rPr>
        <w:t xml:space="preserve">egészségügyi alkalmassági követelményeknek </w:t>
      </w:r>
      <w:r>
        <w:rPr>
          <w:rFonts w:ascii="Bookman Old Style" w:eastAsia="Times New Roman" w:hAnsi="Bookman Old Style" w:cs="Times New Roman"/>
          <w:sz w:val="28"/>
          <w:szCs w:val="28"/>
          <w:lang w:eastAsia="zh-CN"/>
        </w:rPr>
        <w:t>való megfelelés szükséges.</w:t>
      </w:r>
    </w:p>
    <w:p w:rsidR="0008355A" w:rsidRDefault="00D17A20">
      <w:pPr>
        <w:pStyle w:val="Alaprtelmezett"/>
      </w:pPr>
      <w:r>
        <w:rPr>
          <w:rFonts w:ascii="Bookman Old Style" w:hAnsi="Bookman Old Style"/>
          <w:noProof/>
          <w:sz w:val="28"/>
          <w:szCs w:val="28"/>
          <w:lang w:eastAsia="hu-HU"/>
        </w:rPr>
        <w:drawing>
          <wp:anchor distT="0" distB="0" distL="0" distR="0" simplePos="0" relativeHeight="251639808" behindDoc="0" locked="0" layoutInCell="1" allowOverlap="1">
            <wp:simplePos x="0" y="0"/>
            <wp:positionH relativeFrom="character">
              <wp:posOffset>-22860</wp:posOffset>
            </wp:positionH>
            <wp:positionV relativeFrom="line">
              <wp:posOffset>332105</wp:posOffset>
            </wp:positionV>
            <wp:extent cx="2574925" cy="2181860"/>
            <wp:effectExtent l="0" t="0" r="0" b="0"/>
            <wp:wrapNone/>
            <wp:docPr id="8" name="Picture" descr="C:\Users\fenyvesi.judit\Desktop\Új mappa (4)\image-0-02-05-e2488f5ad1dfcb6e393a130c33ec1b08c3f9bca7b01fc16f611f60749c2ef2d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C:\Users\fenyvesi.judit\Desktop\Új mappa (4)\image-0-02-05-e2488f5ad1dfcb6e393a130c33ec1b08c3f9bca7b01fc16f611f60749c2ef2d9-V.jpg"/>
                    <pic:cNvPicPr>
                      <a:picLocks noChangeAspect="1" noChangeArrowheads="1"/>
                    </pic:cNvPicPr>
                  </pic:nvPicPr>
                  <pic:blipFill>
                    <a:blip r:embed="rId15"/>
                    <a:srcRect/>
                    <a:stretch>
                      <a:fillRect/>
                    </a:stretch>
                  </pic:blipFill>
                  <pic:spPr bwMode="auto">
                    <a:xfrm>
                      <a:off x="0" y="0"/>
                      <a:ext cx="2574925" cy="2181860"/>
                    </a:xfrm>
                    <a:prstGeom prst="rect">
                      <a:avLst/>
                    </a:prstGeom>
                    <a:noFill/>
                    <a:ln w="9525">
                      <a:noFill/>
                      <a:miter lim="800000"/>
                      <a:headEnd/>
                      <a:tailEnd/>
                    </a:ln>
                  </pic:spPr>
                </pic:pic>
              </a:graphicData>
            </a:graphic>
          </wp:anchor>
        </w:drawing>
      </w:r>
    </w:p>
    <w:p w:rsidR="0008355A" w:rsidRDefault="00D17A20">
      <w:pPr>
        <w:pStyle w:val="Alaprtelmezett"/>
      </w:pPr>
      <w:r>
        <w:rPr>
          <w:rFonts w:ascii="Bookman Old Style" w:hAnsi="Bookman Old Style"/>
          <w:noProof/>
          <w:sz w:val="28"/>
          <w:szCs w:val="28"/>
          <w:lang w:eastAsia="hu-HU"/>
        </w:rPr>
        <w:drawing>
          <wp:anchor distT="0" distB="0" distL="0" distR="0" simplePos="0" relativeHeight="251640832" behindDoc="0" locked="0" layoutInCell="1" allowOverlap="1">
            <wp:simplePos x="0" y="0"/>
            <wp:positionH relativeFrom="character">
              <wp:posOffset>2664460</wp:posOffset>
            </wp:positionH>
            <wp:positionV relativeFrom="line">
              <wp:posOffset>24130</wp:posOffset>
            </wp:positionV>
            <wp:extent cx="3209290" cy="2171700"/>
            <wp:effectExtent l="0" t="0" r="0" b="0"/>
            <wp:wrapNone/>
            <wp:docPr id="9" name="Picture" descr="\\Timi-pc\megosztott\Abigél vegyes 2016_2017\Képek_iskola\Image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Timi-pc\megosztott\Abigél vegyes 2016_2017\Képek_iskola\Image07.jpg"/>
                    <pic:cNvPicPr>
                      <a:picLocks noChangeAspect="1" noChangeArrowheads="1"/>
                    </pic:cNvPicPr>
                  </pic:nvPicPr>
                  <pic:blipFill>
                    <a:blip r:embed="rId16"/>
                    <a:srcRect/>
                    <a:stretch>
                      <a:fillRect/>
                    </a:stretch>
                  </pic:blipFill>
                  <pic:spPr bwMode="auto">
                    <a:xfrm>
                      <a:off x="0" y="0"/>
                      <a:ext cx="3209290" cy="2171700"/>
                    </a:xfrm>
                    <a:prstGeom prst="rect">
                      <a:avLst/>
                    </a:prstGeom>
                    <a:noFill/>
                    <a:ln w="9525">
                      <a:noFill/>
                      <a:miter lim="800000"/>
                      <a:headEnd/>
                      <a:tailEnd/>
                    </a:ln>
                  </pic:spPr>
                </pic:pic>
              </a:graphicData>
            </a:graphic>
          </wp:anchor>
        </w:drawing>
      </w:r>
    </w:p>
    <w:p w:rsidR="0008355A" w:rsidRDefault="0008355A">
      <w:pPr>
        <w:pStyle w:val="Alaprtelmezett"/>
      </w:pPr>
    </w:p>
    <w:p w:rsidR="0008355A" w:rsidRDefault="0008355A">
      <w:pPr>
        <w:pStyle w:val="Alaprtelmezett"/>
      </w:pPr>
    </w:p>
    <w:p w:rsidR="0008355A" w:rsidRDefault="00D17A20">
      <w:pPr>
        <w:pStyle w:val="Cmsor2"/>
        <w:pageBreakBefore/>
      </w:pPr>
      <w:bookmarkStart w:id="18" w:name="__RefHeading__2960_1565009148"/>
      <w:bookmarkStart w:id="19" w:name="_Toc494919954"/>
      <w:bookmarkEnd w:id="18"/>
      <w:r>
        <w:rPr>
          <w:lang w:eastAsia="zh-CN"/>
        </w:rPr>
        <w:lastRenderedPageBreak/>
        <w:t>4 ÉVFOLYAMOS GIMNÁZIUM - KÉPZ</w:t>
      </w:r>
      <w:r>
        <w:rPr>
          <w:rFonts w:cs="Cambria"/>
          <w:lang w:eastAsia="zh-CN"/>
        </w:rPr>
        <w:t>Ő</w:t>
      </w:r>
      <w:r>
        <w:rPr>
          <w:lang w:eastAsia="zh-CN"/>
        </w:rPr>
        <w:t>M</w:t>
      </w:r>
      <w:r>
        <w:rPr>
          <w:rFonts w:cs="Cambria"/>
          <w:lang w:eastAsia="zh-CN"/>
        </w:rPr>
        <w:t>Ű</w:t>
      </w:r>
      <w:r>
        <w:rPr>
          <w:lang w:eastAsia="zh-CN"/>
        </w:rPr>
        <w:t>V</w:t>
      </w:r>
      <w:r>
        <w:rPr>
          <w:rFonts w:cs="Baskerville Old Face"/>
          <w:lang w:eastAsia="zh-CN"/>
        </w:rPr>
        <w:t>É</w:t>
      </w:r>
      <w:r>
        <w:rPr>
          <w:lang w:eastAsia="zh-CN"/>
        </w:rPr>
        <w:t>SZETI FAKULT</w:t>
      </w:r>
      <w:r>
        <w:rPr>
          <w:rFonts w:cs="Baskerville Old Face"/>
          <w:lang w:eastAsia="zh-CN"/>
        </w:rPr>
        <w:t>Á</w:t>
      </w:r>
      <w:r>
        <w:rPr>
          <w:lang w:eastAsia="zh-CN"/>
        </w:rPr>
        <w:t>CI</w:t>
      </w:r>
      <w:r>
        <w:rPr>
          <w:rFonts w:cs="Baskerville Old Face"/>
          <w:lang w:eastAsia="zh-CN"/>
        </w:rPr>
        <w:t>Ó</w:t>
      </w:r>
      <w:bookmarkEnd w:id="19"/>
      <w:r>
        <w:rPr>
          <w:lang w:eastAsia="zh-CN"/>
        </w:rPr>
        <w:t>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0004</w:t>
      </w:r>
    </w:p>
    <w:p w:rsidR="0008355A" w:rsidRDefault="0008355A">
      <w:pPr>
        <w:pStyle w:val="NormlWeb"/>
        <w:spacing w:line="360" w:lineRule="auto"/>
        <w:jc w:val="both"/>
      </w:pPr>
    </w:p>
    <w:p w:rsidR="0008355A" w:rsidRDefault="00D17A20">
      <w:pPr>
        <w:pStyle w:val="NormlWeb"/>
        <w:spacing w:line="360" w:lineRule="auto"/>
        <w:jc w:val="both"/>
      </w:pPr>
      <w:r>
        <w:rPr>
          <w:rFonts w:ascii="Bookman Old Style" w:hAnsi="Bookman Old Style"/>
          <w:sz w:val="28"/>
          <w:szCs w:val="28"/>
        </w:rPr>
        <w:t>A diákok a 4 évfolyamos gimnáziumnak megfelel</w:t>
      </w:r>
      <w:r>
        <w:rPr>
          <w:rFonts w:ascii="Bookman Old Style" w:hAnsi="Bookman Old Style" w:cs="Cambria"/>
          <w:sz w:val="28"/>
          <w:szCs w:val="28"/>
        </w:rPr>
        <w:t>ő</w:t>
      </w:r>
      <w:r>
        <w:rPr>
          <w:rFonts w:ascii="Bookman Old Style" w:hAnsi="Bookman Old Style"/>
          <w:sz w:val="28"/>
          <w:szCs w:val="28"/>
        </w:rPr>
        <w:t xml:space="preserve"> </w:t>
      </w:r>
      <w:r>
        <w:rPr>
          <w:rFonts w:ascii="Bookman Old Style" w:hAnsi="Bookman Old Style" w:cs="Baskerville Old Face"/>
          <w:sz w:val="28"/>
          <w:szCs w:val="28"/>
        </w:rPr>
        <w:t>á</w:t>
      </w:r>
      <w:r>
        <w:rPr>
          <w:rFonts w:ascii="Bookman Old Style" w:hAnsi="Bookman Old Style"/>
          <w:sz w:val="28"/>
          <w:szCs w:val="28"/>
        </w:rPr>
        <w:t>ltal</w:t>
      </w:r>
      <w:r>
        <w:rPr>
          <w:rFonts w:ascii="Bookman Old Style" w:hAnsi="Bookman Old Style" w:cs="Baskerville Old Face"/>
          <w:sz w:val="28"/>
          <w:szCs w:val="28"/>
        </w:rPr>
        <w:t>á</w:t>
      </w:r>
      <w:r>
        <w:rPr>
          <w:rFonts w:ascii="Bookman Old Style" w:hAnsi="Bookman Old Style"/>
          <w:sz w:val="28"/>
          <w:szCs w:val="28"/>
        </w:rPr>
        <w:t xml:space="preserve">nos </w:t>
      </w:r>
      <w:r>
        <w:rPr>
          <w:rFonts w:ascii="Bookman Old Style" w:hAnsi="Bookman Old Style" w:cs="Baskerville Old Face"/>
          <w:sz w:val="28"/>
          <w:szCs w:val="28"/>
        </w:rPr>
        <w:t>ó</w:t>
      </w:r>
      <w:r>
        <w:rPr>
          <w:rFonts w:ascii="Bookman Old Style" w:hAnsi="Bookman Old Style"/>
          <w:sz w:val="28"/>
          <w:szCs w:val="28"/>
        </w:rPr>
        <w:t>rasz</w:t>
      </w:r>
      <w:r>
        <w:rPr>
          <w:rFonts w:ascii="Bookman Old Style" w:hAnsi="Bookman Old Style" w:cs="Baskerville Old Face"/>
          <w:sz w:val="28"/>
          <w:szCs w:val="28"/>
        </w:rPr>
        <w:t>á</w:t>
      </w:r>
      <w:r>
        <w:rPr>
          <w:rFonts w:ascii="Bookman Old Style" w:hAnsi="Bookman Old Style"/>
          <w:sz w:val="28"/>
          <w:szCs w:val="28"/>
        </w:rPr>
        <w:t>m mellett 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szett</w:t>
      </w:r>
      <w:r>
        <w:rPr>
          <w:rFonts w:ascii="Bookman Old Style" w:hAnsi="Bookman Old Style" w:cs="Baskerville Old Face"/>
          <w:sz w:val="28"/>
          <w:szCs w:val="28"/>
        </w:rPr>
        <w:t>ö</w:t>
      </w:r>
      <w:r>
        <w:rPr>
          <w:rFonts w:ascii="Bookman Old Style" w:hAnsi="Bookman Old Style"/>
          <w:sz w:val="28"/>
          <w:szCs w:val="28"/>
        </w:rPr>
        <w:t>rt</w:t>
      </w:r>
      <w:r>
        <w:rPr>
          <w:rFonts w:ascii="Bookman Old Style" w:hAnsi="Bookman Old Style" w:cs="Baskerville Old Face"/>
          <w:sz w:val="28"/>
          <w:szCs w:val="28"/>
        </w:rPr>
        <w:t>é</w:t>
      </w:r>
      <w:r>
        <w:rPr>
          <w:rFonts w:ascii="Bookman Old Style" w:hAnsi="Bookman Old Style"/>
          <w:sz w:val="28"/>
          <w:szCs w:val="28"/>
        </w:rPr>
        <w:t>net tant</w:t>
      </w:r>
      <w:r>
        <w:rPr>
          <w:rFonts w:ascii="Bookman Old Style" w:hAnsi="Bookman Old Style" w:cs="Baskerville Old Face"/>
          <w:sz w:val="28"/>
          <w:szCs w:val="28"/>
        </w:rPr>
        <w:t>á</w:t>
      </w:r>
      <w:r>
        <w:rPr>
          <w:rFonts w:ascii="Bookman Old Style" w:hAnsi="Bookman Old Style"/>
          <w:sz w:val="28"/>
          <w:szCs w:val="28"/>
        </w:rPr>
        <w:t>rgyat, valamint emelt óraszámban vizuális kultúra tantárgyat tanulnak. A képzés folyamán a tanulók elegend</w:t>
      </w:r>
      <w:r>
        <w:rPr>
          <w:rFonts w:ascii="Bookman Old Style" w:hAnsi="Bookman Old Style" w:cs="Cambria"/>
          <w:sz w:val="28"/>
          <w:szCs w:val="28"/>
        </w:rPr>
        <w:t>ő</w:t>
      </w:r>
      <w:r>
        <w:rPr>
          <w:rFonts w:ascii="Bookman Old Style" w:hAnsi="Bookman Old Style"/>
          <w:sz w:val="28"/>
          <w:szCs w:val="28"/>
        </w:rPr>
        <w:t xml:space="preserve"> j</w:t>
      </w:r>
      <w:r>
        <w:rPr>
          <w:rFonts w:ascii="Bookman Old Style" w:hAnsi="Bookman Old Style" w:cs="Baskerville Old Face"/>
          <w:sz w:val="28"/>
          <w:szCs w:val="28"/>
        </w:rPr>
        <w:t>á</w:t>
      </w:r>
      <w:r>
        <w:rPr>
          <w:rFonts w:ascii="Bookman Old Style" w:hAnsi="Bookman Old Style"/>
          <w:sz w:val="28"/>
          <w:szCs w:val="28"/>
        </w:rPr>
        <w:t>rtass</w:t>
      </w:r>
      <w:r>
        <w:rPr>
          <w:rFonts w:ascii="Bookman Old Style" w:hAnsi="Bookman Old Style" w:cs="Baskerville Old Face"/>
          <w:sz w:val="28"/>
          <w:szCs w:val="28"/>
        </w:rPr>
        <w:t>á</w:t>
      </w:r>
      <w:r>
        <w:rPr>
          <w:rFonts w:ascii="Bookman Old Style" w:hAnsi="Bookman Old Style"/>
          <w:sz w:val="28"/>
          <w:szCs w:val="28"/>
        </w:rPr>
        <w:t>got szerezhetnek a k</w:t>
      </w:r>
      <w:r>
        <w:rPr>
          <w:rFonts w:ascii="Bookman Old Style" w:hAnsi="Bookman Old Style" w:cs="Baskerville Old Face"/>
          <w:sz w:val="28"/>
          <w:szCs w:val="28"/>
        </w:rPr>
        <w:t>é</w:t>
      </w:r>
      <w:r>
        <w:rPr>
          <w:rFonts w:ascii="Bookman Old Style" w:hAnsi="Bookman Old Style"/>
          <w:sz w:val="28"/>
          <w:szCs w:val="28"/>
        </w:rPr>
        <w:t>pz</w:t>
      </w:r>
      <w:r>
        <w:rPr>
          <w:rFonts w:ascii="Bookman Old Style" w:hAnsi="Bookman Old Style" w:cs="Cambria"/>
          <w:sz w:val="28"/>
          <w:szCs w:val="28"/>
        </w:rPr>
        <w:t>ő</w:t>
      </w:r>
      <w:r>
        <w:rPr>
          <w:rFonts w:ascii="Bookman Old Style" w:hAnsi="Bookman Old Style"/>
          <w:sz w:val="28"/>
          <w:szCs w:val="28"/>
        </w:rPr>
        <w:t xml:space="preserve">- </w:t>
      </w:r>
      <w:r>
        <w:rPr>
          <w:rFonts w:ascii="Bookman Old Style" w:hAnsi="Bookman Old Style" w:cs="Baskerville Old Face"/>
          <w:sz w:val="28"/>
          <w:szCs w:val="28"/>
        </w:rPr>
        <w:t>é</w:t>
      </w:r>
      <w:r>
        <w:rPr>
          <w:rFonts w:ascii="Bookman Old Style" w:hAnsi="Bookman Old Style"/>
          <w:sz w:val="28"/>
          <w:szCs w:val="28"/>
        </w:rPr>
        <w:t>s iparm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szeti szakok elsajátításához. A képzés keretein belül lehet</w:t>
      </w:r>
      <w:r>
        <w:rPr>
          <w:rFonts w:ascii="Bookman Old Style" w:hAnsi="Bookman Old Style" w:cs="Cambria"/>
          <w:sz w:val="28"/>
          <w:szCs w:val="28"/>
        </w:rPr>
        <w:t>ő</w:t>
      </w:r>
      <w:r>
        <w:rPr>
          <w:rFonts w:ascii="Bookman Old Style" w:hAnsi="Bookman Old Style"/>
          <w:sz w:val="28"/>
          <w:szCs w:val="28"/>
        </w:rPr>
        <w:t>s</w:t>
      </w:r>
      <w:r>
        <w:rPr>
          <w:rFonts w:ascii="Bookman Old Style" w:hAnsi="Bookman Old Style" w:cs="Baskerville Old Face"/>
          <w:sz w:val="28"/>
          <w:szCs w:val="28"/>
        </w:rPr>
        <w:t>é</w:t>
      </w:r>
      <w:r>
        <w:rPr>
          <w:rFonts w:ascii="Bookman Old Style" w:hAnsi="Bookman Old Style"/>
          <w:sz w:val="28"/>
          <w:szCs w:val="28"/>
        </w:rPr>
        <w:t>get biztos</w:t>
      </w:r>
      <w:r>
        <w:rPr>
          <w:rFonts w:ascii="Bookman Old Style" w:hAnsi="Bookman Old Style" w:cs="Baskerville Old Face"/>
          <w:sz w:val="28"/>
          <w:szCs w:val="28"/>
        </w:rPr>
        <w:t>í</w:t>
      </w:r>
      <w:r>
        <w:rPr>
          <w:rFonts w:ascii="Bookman Old Style" w:hAnsi="Bookman Old Style"/>
          <w:sz w:val="28"/>
          <w:szCs w:val="28"/>
        </w:rPr>
        <w:t>tunk olyan n</w:t>
      </w:r>
      <w:r>
        <w:rPr>
          <w:rFonts w:ascii="Bookman Old Style" w:hAnsi="Bookman Old Style" w:cs="Baskerville Old Face"/>
          <w:sz w:val="28"/>
          <w:szCs w:val="28"/>
        </w:rPr>
        <w:t>é</w:t>
      </w:r>
      <w:r>
        <w:rPr>
          <w:rFonts w:ascii="Bookman Old Style" w:hAnsi="Bookman Old Style"/>
          <w:sz w:val="28"/>
          <w:szCs w:val="28"/>
        </w:rPr>
        <w:t>pszer</w:t>
      </w:r>
      <w:r>
        <w:rPr>
          <w:rFonts w:ascii="Bookman Old Style" w:hAnsi="Bookman Old Style" w:cs="Cambria"/>
          <w:sz w:val="28"/>
          <w:szCs w:val="28"/>
        </w:rPr>
        <w:t>ű</w:t>
      </w:r>
      <w:r>
        <w:rPr>
          <w:rFonts w:ascii="Bookman Old Style" w:hAnsi="Bookman Old Style"/>
          <w:sz w:val="28"/>
          <w:szCs w:val="28"/>
        </w:rPr>
        <w:t xml:space="preserve"> </w:t>
      </w:r>
      <w:r>
        <w:rPr>
          <w:rFonts w:ascii="Bookman Old Style" w:hAnsi="Bookman Old Style" w:cs="Baskerville Old Face"/>
          <w:sz w:val="28"/>
          <w:szCs w:val="28"/>
        </w:rPr>
        <w:t>é</w:t>
      </w:r>
      <w:r>
        <w:rPr>
          <w:rFonts w:ascii="Bookman Old Style" w:hAnsi="Bookman Old Style"/>
          <w:sz w:val="28"/>
          <w:szCs w:val="28"/>
        </w:rPr>
        <w:t>s modern 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szeti ter</w:t>
      </w:r>
      <w:r>
        <w:rPr>
          <w:rFonts w:ascii="Bookman Old Style" w:hAnsi="Bookman Old Style" w:cs="Baskerville Old Face"/>
          <w:sz w:val="28"/>
          <w:szCs w:val="28"/>
        </w:rPr>
        <w:t>ü</w:t>
      </w:r>
      <w:r>
        <w:rPr>
          <w:rFonts w:ascii="Bookman Old Style" w:hAnsi="Bookman Old Style"/>
          <w:sz w:val="28"/>
          <w:szCs w:val="28"/>
        </w:rPr>
        <w:t>letek megismer</w:t>
      </w:r>
      <w:r>
        <w:rPr>
          <w:rFonts w:ascii="Bookman Old Style" w:hAnsi="Bookman Old Style" w:cs="Baskerville Old Face"/>
          <w:sz w:val="28"/>
          <w:szCs w:val="28"/>
        </w:rPr>
        <w:t>é</w:t>
      </w:r>
      <w:r>
        <w:rPr>
          <w:rFonts w:ascii="Bookman Old Style" w:hAnsi="Bookman Old Style"/>
          <w:sz w:val="28"/>
          <w:szCs w:val="28"/>
        </w:rPr>
        <w:t>s</w:t>
      </w:r>
      <w:r>
        <w:rPr>
          <w:rFonts w:ascii="Bookman Old Style" w:hAnsi="Bookman Old Style" w:cs="Baskerville Old Face"/>
          <w:sz w:val="28"/>
          <w:szCs w:val="28"/>
        </w:rPr>
        <w:t>é</w:t>
      </w:r>
      <w:r>
        <w:rPr>
          <w:rFonts w:ascii="Bookman Old Style" w:hAnsi="Bookman Old Style"/>
          <w:sz w:val="28"/>
          <w:szCs w:val="28"/>
        </w:rPr>
        <w:t>re, kipr</w:t>
      </w:r>
      <w:r>
        <w:rPr>
          <w:rFonts w:ascii="Bookman Old Style" w:hAnsi="Bookman Old Style" w:cs="Baskerville Old Face"/>
          <w:sz w:val="28"/>
          <w:szCs w:val="28"/>
        </w:rPr>
        <w:t>ó</w:t>
      </w:r>
      <w:r>
        <w:rPr>
          <w:rFonts w:ascii="Bookman Old Style" w:hAnsi="Bookman Old Style"/>
          <w:sz w:val="28"/>
          <w:szCs w:val="28"/>
        </w:rPr>
        <w:t>b</w:t>
      </w:r>
      <w:r>
        <w:rPr>
          <w:rFonts w:ascii="Bookman Old Style" w:hAnsi="Bookman Old Style" w:cs="Baskerville Old Face"/>
          <w:sz w:val="28"/>
          <w:szCs w:val="28"/>
        </w:rPr>
        <w:t>á</w:t>
      </w:r>
      <w:r>
        <w:rPr>
          <w:rFonts w:ascii="Bookman Old Style" w:hAnsi="Bookman Old Style"/>
          <w:sz w:val="28"/>
          <w:szCs w:val="28"/>
        </w:rPr>
        <w:t>l</w:t>
      </w:r>
      <w:r>
        <w:rPr>
          <w:rFonts w:ascii="Bookman Old Style" w:hAnsi="Bookman Old Style" w:cs="Baskerville Old Face"/>
          <w:sz w:val="28"/>
          <w:szCs w:val="28"/>
        </w:rPr>
        <w:t>á</w:t>
      </w:r>
      <w:r>
        <w:rPr>
          <w:rFonts w:ascii="Bookman Old Style" w:hAnsi="Bookman Old Style"/>
          <w:sz w:val="28"/>
          <w:szCs w:val="28"/>
        </w:rPr>
        <w:t>s</w:t>
      </w:r>
      <w:r>
        <w:rPr>
          <w:rFonts w:ascii="Bookman Old Style" w:hAnsi="Bookman Old Style" w:cs="Baskerville Old Face"/>
          <w:sz w:val="28"/>
          <w:szCs w:val="28"/>
        </w:rPr>
        <w:t>á</w:t>
      </w:r>
      <w:r>
        <w:rPr>
          <w:rFonts w:ascii="Bookman Old Style" w:hAnsi="Bookman Old Style"/>
          <w:sz w:val="28"/>
          <w:szCs w:val="28"/>
        </w:rPr>
        <w:t xml:space="preserve">ra </w:t>
      </w:r>
      <w:r>
        <w:rPr>
          <w:rFonts w:ascii="Bookman Old Style" w:hAnsi="Bookman Old Style" w:cs="Baskerville Old Face"/>
          <w:sz w:val="28"/>
          <w:szCs w:val="28"/>
        </w:rPr>
        <w:t>é</w:t>
      </w:r>
      <w:r>
        <w:rPr>
          <w:rFonts w:ascii="Bookman Old Style" w:hAnsi="Bookman Old Style"/>
          <w:sz w:val="28"/>
          <w:szCs w:val="28"/>
        </w:rPr>
        <w:t>s elsaj</w:t>
      </w:r>
      <w:r>
        <w:rPr>
          <w:rFonts w:ascii="Bookman Old Style" w:hAnsi="Bookman Old Style" w:cs="Baskerville Old Face"/>
          <w:sz w:val="28"/>
          <w:szCs w:val="28"/>
        </w:rPr>
        <w:t>á</w:t>
      </w:r>
      <w:r>
        <w:rPr>
          <w:rFonts w:ascii="Bookman Old Style" w:hAnsi="Bookman Old Style"/>
          <w:sz w:val="28"/>
          <w:szCs w:val="28"/>
        </w:rPr>
        <w:t>t</w:t>
      </w:r>
      <w:r>
        <w:rPr>
          <w:rFonts w:ascii="Bookman Old Style" w:hAnsi="Bookman Old Style" w:cs="Baskerville Old Face"/>
          <w:sz w:val="28"/>
          <w:szCs w:val="28"/>
        </w:rPr>
        <w:t>í</w:t>
      </w:r>
      <w:r>
        <w:rPr>
          <w:rFonts w:ascii="Bookman Old Style" w:hAnsi="Bookman Old Style"/>
          <w:sz w:val="28"/>
          <w:szCs w:val="28"/>
        </w:rPr>
        <w:t>t</w:t>
      </w:r>
      <w:r>
        <w:rPr>
          <w:rFonts w:ascii="Bookman Old Style" w:hAnsi="Bookman Old Style" w:cs="Baskerville Old Face"/>
          <w:sz w:val="28"/>
          <w:szCs w:val="28"/>
        </w:rPr>
        <w:t>á</w:t>
      </w:r>
      <w:r>
        <w:rPr>
          <w:rFonts w:ascii="Bookman Old Style" w:hAnsi="Bookman Old Style"/>
          <w:sz w:val="28"/>
          <w:szCs w:val="28"/>
        </w:rPr>
        <w:t>s</w:t>
      </w:r>
      <w:r>
        <w:rPr>
          <w:rFonts w:ascii="Bookman Old Style" w:hAnsi="Bookman Old Style" w:cs="Baskerville Old Face"/>
          <w:sz w:val="28"/>
          <w:szCs w:val="28"/>
        </w:rPr>
        <w:t>á</w:t>
      </w:r>
      <w:r>
        <w:rPr>
          <w:rFonts w:ascii="Bookman Old Style" w:hAnsi="Bookman Old Style"/>
          <w:sz w:val="28"/>
          <w:szCs w:val="28"/>
        </w:rPr>
        <w:t xml:space="preserve">ra, mint a </w:t>
      </w:r>
      <w:proofErr w:type="spellStart"/>
      <w:r>
        <w:rPr>
          <w:rFonts w:ascii="Bookman Old Style" w:hAnsi="Bookman Old Style"/>
          <w:b/>
          <w:sz w:val="28"/>
          <w:szCs w:val="28"/>
        </w:rPr>
        <w:t>street</w:t>
      </w:r>
      <w:proofErr w:type="spellEnd"/>
      <w:r>
        <w:rPr>
          <w:rFonts w:ascii="Bookman Old Style" w:hAnsi="Bookman Old Style"/>
          <w:b/>
          <w:sz w:val="28"/>
          <w:szCs w:val="28"/>
        </w:rPr>
        <w:t xml:space="preserve"> art</w:t>
      </w:r>
      <w:r>
        <w:rPr>
          <w:rFonts w:ascii="Bookman Old Style" w:hAnsi="Bookman Old Style"/>
          <w:sz w:val="28"/>
          <w:szCs w:val="28"/>
        </w:rPr>
        <w:t xml:space="preserve"> kategóriába tartozó esztétikus </w:t>
      </w:r>
      <w:r>
        <w:rPr>
          <w:rFonts w:ascii="Bookman Old Style" w:hAnsi="Bookman Old Style"/>
          <w:b/>
          <w:sz w:val="28"/>
          <w:szCs w:val="28"/>
        </w:rPr>
        <w:t>graffiti</w:t>
      </w:r>
      <w:r>
        <w:rPr>
          <w:rFonts w:ascii="Bookman Old Style" w:hAnsi="Bookman Old Style"/>
          <w:sz w:val="28"/>
          <w:szCs w:val="28"/>
        </w:rPr>
        <w:t>, és a magas fokú esztétikai és grafikai ismereteket igényl</w:t>
      </w:r>
      <w:r>
        <w:rPr>
          <w:rFonts w:ascii="Bookman Old Style" w:hAnsi="Bookman Old Style" w:cs="Cambria"/>
          <w:sz w:val="28"/>
          <w:szCs w:val="28"/>
        </w:rPr>
        <w:t>ő</w:t>
      </w:r>
      <w:r>
        <w:rPr>
          <w:rFonts w:ascii="Bookman Old Style" w:hAnsi="Bookman Old Style"/>
          <w:sz w:val="28"/>
          <w:szCs w:val="28"/>
        </w:rPr>
        <w:t xml:space="preserve"> </w:t>
      </w:r>
      <w:r>
        <w:rPr>
          <w:rFonts w:ascii="Bookman Old Style" w:hAnsi="Bookman Old Style"/>
          <w:b/>
          <w:sz w:val="28"/>
          <w:szCs w:val="28"/>
        </w:rPr>
        <w:t>tetoválás</w:t>
      </w:r>
      <w:r>
        <w:rPr>
          <w:rFonts w:ascii="Bookman Old Style" w:hAnsi="Bookman Old Style"/>
          <w:sz w:val="28"/>
          <w:szCs w:val="28"/>
        </w:rPr>
        <w:t>. Képzésünket ajánljuk az egyetemek, f</w:t>
      </w:r>
      <w:r>
        <w:rPr>
          <w:rFonts w:ascii="Bookman Old Style" w:hAnsi="Bookman Old Style" w:cs="Cambria"/>
          <w:sz w:val="28"/>
          <w:szCs w:val="28"/>
        </w:rPr>
        <w:t>ő</w:t>
      </w:r>
      <w:r>
        <w:rPr>
          <w:rFonts w:ascii="Bookman Old Style" w:hAnsi="Bookman Old Style"/>
          <w:sz w:val="28"/>
          <w:szCs w:val="28"/>
        </w:rPr>
        <w:t>iskol</w:t>
      </w:r>
      <w:r>
        <w:rPr>
          <w:rFonts w:ascii="Bookman Old Style" w:hAnsi="Bookman Old Style" w:cs="Baskerville Old Face"/>
          <w:sz w:val="28"/>
          <w:szCs w:val="28"/>
        </w:rPr>
        <w:t>á</w:t>
      </w:r>
      <w:r>
        <w:rPr>
          <w:rFonts w:ascii="Bookman Old Style" w:hAnsi="Bookman Old Style"/>
          <w:sz w:val="28"/>
          <w:szCs w:val="28"/>
        </w:rPr>
        <w:t>k k</w:t>
      </w:r>
      <w:r>
        <w:rPr>
          <w:rFonts w:ascii="Bookman Old Style" w:hAnsi="Bookman Old Style" w:cs="Baskerville Old Face"/>
          <w:sz w:val="28"/>
          <w:szCs w:val="28"/>
        </w:rPr>
        <w:t>é</w:t>
      </w:r>
      <w:r>
        <w:rPr>
          <w:rFonts w:ascii="Bookman Old Style" w:hAnsi="Bookman Old Style"/>
          <w:sz w:val="28"/>
          <w:szCs w:val="28"/>
        </w:rPr>
        <w:t>pz</w:t>
      </w:r>
      <w:r>
        <w:rPr>
          <w:rFonts w:ascii="Bookman Old Style" w:hAnsi="Bookman Old Style" w:cs="Cambria"/>
          <w:sz w:val="28"/>
          <w:szCs w:val="28"/>
        </w:rPr>
        <w:t>ő</w:t>
      </w:r>
      <w:r>
        <w:rPr>
          <w:rFonts w:ascii="Bookman Old Style" w:hAnsi="Bookman Old Style"/>
          <w:sz w:val="28"/>
          <w:szCs w:val="28"/>
        </w:rPr>
        <w:t xml:space="preserve">s- </w:t>
      </w:r>
      <w:r>
        <w:rPr>
          <w:rFonts w:ascii="Bookman Old Style" w:hAnsi="Bookman Old Style" w:cs="Baskerville Old Face"/>
          <w:sz w:val="28"/>
          <w:szCs w:val="28"/>
        </w:rPr>
        <w:t>é</w:t>
      </w:r>
      <w:r>
        <w:rPr>
          <w:rFonts w:ascii="Bookman Old Style" w:hAnsi="Bookman Old Style"/>
          <w:sz w:val="28"/>
          <w:szCs w:val="28"/>
        </w:rPr>
        <w:t>s iparm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szeti szakjaira k</w:t>
      </w:r>
      <w:r>
        <w:rPr>
          <w:rFonts w:ascii="Bookman Old Style" w:hAnsi="Bookman Old Style" w:cs="Baskerville Old Face"/>
          <w:sz w:val="28"/>
          <w:szCs w:val="28"/>
        </w:rPr>
        <w:t>é</w:t>
      </w:r>
      <w:r>
        <w:rPr>
          <w:rFonts w:ascii="Bookman Old Style" w:hAnsi="Bookman Old Style"/>
          <w:sz w:val="28"/>
          <w:szCs w:val="28"/>
        </w:rPr>
        <w:t>sz</w:t>
      </w:r>
      <w:r>
        <w:rPr>
          <w:rFonts w:ascii="Bookman Old Style" w:hAnsi="Bookman Old Style" w:cs="Baskerville Old Face"/>
          <w:sz w:val="28"/>
          <w:szCs w:val="28"/>
        </w:rPr>
        <w:t>ü</w:t>
      </w:r>
      <w:r>
        <w:rPr>
          <w:rFonts w:ascii="Bookman Old Style" w:hAnsi="Bookman Old Style"/>
          <w:sz w:val="28"/>
          <w:szCs w:val="28"/>
        </w:rPr>
        <w:t>l</w:t>
      </w:r>
      <w:r>
        <w:rPr>
          <w:rFonts w:ascii="Bookman Old Style" w:hAnsi="Bookman Old Style" w:cs="Cambria"/>
          <w:sz w:val="28"/>
          <w:szCs w:val="28"/>
        </w:rPr>
        <w:t>ő</w:t>
      </w:r>
      <w:r>
        <w:rPr>
          <w:rFonts w:ascii="Bookman Old Style" w:hAnsi="Bookman Old Style"/>
          <w:sz w:val="28"/>
          <w:szCs w:val="28"/>
        </w:rPr>
        <w:t xml:space="preserve"> tanul</w:t>
      </w:r>
      <w:r>
        <w:rPr>
          <w:rFonts w:ascii="Bookman Old Style" w:hAnsi="Bookman Old Style" w:cs="Baskerville Old Face"/>
          <w:sz w:val="28"/>
          <w:szCs w:val="28"/>
        </w:rPr>
        <w:t>ó</w:t>
      </w:r>
      <w:r>
        <w:rPr>
          <w:rFonts w:ascii="Bookman Old Style" w:hAnsi="Bookman Old Style"/>
          <w:sz w:val="28"/>
          <w:szCs w:val="28"/>
        </w:rPr>
        <w:t>knak.</w:t>
      </w:r>
    </w:p>
    <w:p w:rsidR="0008355A" w:rsidRDefault="00D17A20">
      <w:pPr>
        <w:pStyle w:val="Alaprtelmezett"/>
        <w:spacing w:after="0" w:line="360" w:lineRule="auto"/>
      </w:pPr>
      <w:r>
        <w:rPr>
          <w:rFonts w:ascii="Bookman Old Style" w:eastAsia="Times New Roman" w:hAnsi="Bookman Old Style" w:cs="Times New Roman"/>
          <w:sz w:val="28"/>
          <w:szCs w:val="28"/>
          <w:lang w:eastAsia="zh-CN"/>
        </w:rPr>
        <w:t xml:space="preserve">A tanulmányi területen </w:t>
      </w:r>
      <w:r>
        <w:rPr>
          <w:rFonts w:ascii="Bookman Old Style" w:eastAsia="Times New Roman" w:hAnsi="Bookman Old Style" w:cs="Times New Roman"/>
          <w:b/>
          <w:sz w:val="28"/>
          <w:szCs w:val="28"/>
          <w:lang w:eastAsia="zh-CN"/>
        </w:rPr>
        <w:t xml:space="preserve">egészségügyi alkalmassági követelményeknek </w:t>
      </w:r>
      <w:r>
        <w:rPr>
          <w:rFonts w:ascii="Bookman Old Style" w:eastAsia="Times New Roman" w:hAnsi="Bookman Old Style" w:cs="Times New Roman"/>
          <w:sz w:val="28"/>
          <w:szCs w:val="28"/>
          <w:lang w:eastAsia="zh-CN"/>
        </w:rPr>
        <w:t>való megfelelés szükséges.</w:t>
      </w:r>
    </w:p>
    <w:p w:rsidR="0008355A" w:rsidRDefault="00D17A20">
      <w:pPr>
        <w:pStyle w:val="NormlWeb"/>
        <w:spacing w:line="360" w:lineRule="auto"/>
        <w:jc w:val="both"/>
      </w:pPr>
      <w:r>
        <w:rPr>
          <w:rFonts w:ascii="Bookman Old Style" w:hAnsi="Bookman Old Style"/>
          <w:noProof/>
          <w:sz w:val="28"/>
          <w:szCs w:val="28"/>
        </w:rPr>
        <w:drawing>
          <wp:anchor distT="0" distB="0" distL="0" distR="0" simplePos="0" relativeHeight="251641856" behindDoc="0" locked="0" layoutInCell="1" allowOverlap="1">
            <wp:simplePos x="0" y="0"/>
            <wp:positionH relativeFrom="character">
              <wp:posOffset>440690</wp:posOffset>
            </wp:positionH>
            <wp:positionV relativeFrom="line">
              <wp:posOffset>252095</wp:posOffset>
            </wp:positionV>
            <wp:extent cx="4895850" cy="2809875"/>
            <wp:effectExtent l="0" t="0" r="0" b="0"/>
            <wp:wrapNone/>
            <wp:docPr id="10" name="Picture" descr="\\Timi-pc\megosztott\Abigél vegyes 2016_2017\Képek_iskola\Imag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Timi-pc\megosztott\Abigél vegyes 2016_2017\Képek_iskola\Image09.jpg"/>
                    <pic:cNvPicPr>
                      <a:picLocks noChangeAspect="1" noChangeArrowheads="1"/>
                    </pic:cNvPicPr>
                  </pic:nvPicPr>
                  <pic:blipFill>
                    <a:blip r:embed="rId17"/>
                    <a:srcRect/>
                    <a:stretch>
                      <a:fillRect/>
                    </a:stretch>
                  </pic:blipFill>
                  <pic:spPr bwMode="auto">
                    <a:xfrm>
                      <a:off x="0" y="0"/>
                      <a:ext cx="4895850" cy="2809875"/>
                    </a:xfrm>
                    <a:prstGeom prst="rect">
                      <a:avLst/>
                    </a:prstGeom>
                    <a:noFill/>
                    <a:ln w="9525">
                      <a:noFill/>
                      <a:miter lim="800000"/>
                      <a:headEnd/>
                      <a:tailEnd/>
                    </a:ln>
                  </pic:spPr>
                </pic:pic>
              </a:graphicData>
            </a:graphic>
          </wp:anchor>
        </w:drawing>
      </w:r>
    </w:p>
    <w:p w:rsidR="0008355A" w:rsidRDefault="0008355A">
      <w:pPr>
        <w:pStyle w:val="NormlWeb"/>
        <w:spacing w:line="360" w:lineRule="auto"/>
        <w:jc w:val="center"/>
      </w:pPr>
    </w:p>
    <w:p w:rsidR="0008355A" w:rsidRDefault="00D17A20">
      <w:pPr>
        <w:pStyle w:val="NormlWeb"/>
        <w:spacing w:line="360" w:lineRule="auto"/>
        <w:jc w:val="both"/>
      </w:pPr>
      <w:r>
        <w:rPr>
          <w:noProof/>
        </w:rPr>
        <w:lastRenderedPageBreak/>
        <w:drawing>
          <wp:inline distT="0" distB="0" distL="0" distR="0">
            <wp:extent cx="5760720" cy="3240405"/>
            <wp:effectExtent l="0" t="0" r="0" b="0"/>
            <wp:docPr id="11" name="Picture" descr="\\Timi-pc\megosztott\Abigél vegyes 2016_2017\Képek_iskola\Imag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Timi-pc\megosztott\Abigél vegyes 2016_2017\Képek_iskola\Image08.jpg"/>
                    <pic:cNvPicPr>
                      <a:picLocks noChangeAspect="1" noChangeArrowheads="1"/>
                    </pic:cNvPicPr>
                  </pic:nvPicPr>
                  <pic:blipFill>
                    <a:blip r:embed="rId18"/>
                    <a:srcRect/>
                    <a:stretch>
                      <a:fillRect/>
                    </a:stretch>
                  </pic:blipFill>
                  <pic:spPr bwMode="auto">
                    <a:xfrm>
                      <a:off x="0" y="0"/>
                      <a:ext cx="5760720" cy="3240405"/>
                    </a:xfrm>
                    <a:prstGeom prst="rect">
                      <a:avLst/>
                    </a:prstGeom>
                    <a:noFill/>
                    <a:ln w="9525">
                      <a:noFill/>
                      <a:miter lim="800000"/>
                      <a:headEnd/>
                      <a:tailEnd/>
                    </a:ln>
                  </pic:spPr>
                </pic:pic>
              </a:graphicData>
            </a:graphic>
          </wp:inline>
        </w:drawing>
      </w:r>
      <w:r>
        <w:rPr>
          <w:noProof/>
        </w:rPr>
        <w:drawing>
          <wp:anchor distT="0" distB="0" distL="0" distR="0" simplePos="0" relativeHeight="251644928" behindDoc="0" locked="0" layoutInCell="1" allowOverlap="1">
            <wp:simplePos x="0" y="0"/>
            <wp:positionH relativeFrom="character">
              <wp:posOffset>2948305</wp:posOffset>
            </wp:positionH>
            <wp:positionV relativeFrom="line">
              <wp:posOffset>3336925</wp:posOffset>
            </wp:positionV>
            <wp:extent cx="2813685" cy="2813685"/>
            <wp:effectExtent l="0" t="0" r="0" b="0"/>
            <wp:wrapNone/>
            <wp:docPr id="12" name="Picture" descr="Képtalálat a következőre: „dreamcatcher tattoo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Képtalálat a következőre: „dreamcatcher tattoo instagram”"/>
                    <pic:cNvPicPr>
                      <a:picLocks noChangeAspect="1" noChangeArrowheads="1"/>
                    </pic:cNvPicPr>
                  </pic:nvPicPr>
                  <pic:blipFill>
                    <a:blip r:embed="rId19"/>
                    <a:srcRect/>
                    <a:stretch>
                      <a:fillRect/>
                    </a:stretch>
                  </pic:blipFill>
                  <pic:spPr bwMode="auto">
                    <a:xfrm>
                      <a:off x="0" y="0"/>
                      <a:ext cx="2813685" cy="2813685"/>
                    </a:xfrm>
                    <a:prstGeom prst="rect">
                      <a:avLst/>
                    </a:prstGeom>
                    <a:noFill/>
                    <a:ln w="9525">
                      <a:noFill/>
                      <a:miter lim="800000"/>
                      <a:headEnd/>
                      <a:tailEnd/>
                    </a:ln>
                  </pic:spPr>
                </pic:pic>
              </a:graphicData>
            </a:graphic>
          </wp:anchor>
        </w:drawing>
      </w:r>
    </w:p>
    <w:p w:rsidR="0008355A" w:rsidRDefault="00D17A20">
      <w:pPr>
        <w:pStyle w:val="NormlWeb"/>
        <w:spacing w:line="360" w:lineRule="auto"/>
      </w:pPr>
      <w:r>
        <w:rPr>
          <w:noProof/>
        </w:rPr>
        <w:drawing>
          <wp:inline distT="0" distB="0" distL="0" distR="0">
            <wp:extent cx="2844800" cy="2844800"/>
            <wp:effectExtent l="0" t="0" r="0" b="0"/>
            <wp:docPr id="13" name="Picture" descr="Képtalálat a következőre: „dreamcatcher tattoo 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Képtalálat a következőre: „dreamcatcher tattoo instagram”"/>
                    <pic:cNvPicPr>
                      <a:picLocks noChangeAspect="1" noChangeArrowheads="1"/>
                    </pic:cNvPicPr>
                  </pic:nvPicPr>
                  <pic:blipFill>
                    <a:blip r:embed="rId20"/>
                    <a:srcRect/>
                    <a:stretch>
                      <a:fillRect/>
                    </a:stretch>
                  </pic:blipFill>
                  <pic:spPr bwMode="auto">
                    <a:xfrm>
                      <a:off x="0" y="0"/>
                      <a:ext cx="2844800" cy="2844800"/>
                    </a:xfrm>
                    <a:prstGeom prst="rect">
                      <a:avLst/>
                    </a:prstGeom>
                    <a:noFill/>
                    <a:ln w="9525">
                      <a:noFill/>
                      <a:miter lim="800000"/>
                      <a:headEnd/>
                      <a:tailEnd/>
                    </a:ln>
                  </pic:spPr>
                </pic:pic>
              </a:graphicData>
            </a:graphic>
          </wp:inline>
        </w:drawing>
      </w:r>
    </w:p>
    <w:p w:rsidR="0008355A" w:rsidRDefault="0008355A">
      <w:pPr>
        <w:pStyle w:val="NormlWeb"/>
        <w:spacing w:line="360" w:lineRule="auto"/>
      </w:pPr>
    </w:p>
    <w:p w:rsidR="0008355A" w:rsidRDefault="00D17A20">
      <w:pPr>
        <w:pStyle w:val="Cmsor2"/>
      </w:pPr>
      <w:bookmarkStart w:id="20" w:name="__RefHeading__2962_1565009148"/>
      <w:bookmarkStart w:id="21" w:name="_Toc494919955"/>
      <w:bookmarkEnd w:id="20"/>
      <w:r>
        <w:rPr>
          <w:lang w:eastAsia="zh-CN"/>
        </w:rPr>
        <w:t>4 ÉVFOLYAMOS GIMNÁZIUM - TÁNCM</w:t>
      </w:r>
      <w:r>
        <w:rPr>
          <w:rFonts w:cs="Cambria"/>
          <w:lang w:eastAsia="zh-CN"/>
        </w:rPr>
        <w:t>Ű</w:t>
      </w:r>
      <w:r>
        <w:rPr>
          <w:lang w:eastAsia="zh-CN"/>
        </w:rPr>
        <w:t>V</w:t>
      </w:r>
      <w:r>
        <w:rPr>
          <w:rFonts w:cs="Baskerville Old Face"/>
          <w:lang w:eastAsia="zh-CN"/>
        </w:rPr>
        <w:t>É</w:t>
      </w:r>
      <w:r>
        <w:rPr>
          <w:lang w:eastAsia="zh-CN"/>
        </w:rPr>
        <w:t>SZETI FAKULT</w:t>
      </w:r>
      <w:r>
        <w:rPr>
          <w:rFonts w:cs="Baskerville Old Face"/>
          <w:lang w:eastAsia="zh-CN"/>
        </w:rPr>
        <w:t>Á</w:t>
      </w:r>
      <w:r>
        <w:rPr>
          <w:lang w:eastAsia="zh-CN"/>
        </w:rPr>
        <w:t>CI</w:t>
      </w:r>
      <w:r>
        <w:rPr>
          <w:rFonts w:cs="Baskerville Old Face"/>
          <w:lang w:eastAsia="zh-CN"/>
        </w:rPr>
        <w:t>Ó</w:t>
      </w:r>
      <w:bookmarkEnd w:id="21"/>
      <w:r>
        <w:rPr>
          <w:lang w:eastAsia="zh-CN"/>
        </w:rPr>
        <w:t>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0005</w:t>
      </w:r>
    </w:p>
    <w:p w:rsidR="0008355A" w:rsidRDefault="0008355A">
      <w:pPr>
        <w:pStyle w:val="NormlWeb"/>
        <w:spacing w:line="360" w:lineRule="auto"/>
        <w:jc w:val="center"/>
      </w:pPr>
    </w:p>
    <w:p w:rsidR="0008355A" w:rsidRDefault="00D17A20">
      <w:pPr>
        <w:pStyle w:val="NormlWeb"/>
        <w:spacing w:line="360" w:lineRule="auto"/>
        <w:jc w:val="both"/>
      </w:pPr>
      <w:r>
        <w:rPr>
          <w:rFonts w:ascii="Bookman Old Style" w:hAnsi="Bookman Old Style"/>
          <w:sz w:val="28"/>
          <w:szCs w:val="28"/>
        </w:rPr>
        <w:t>A diákok a 4 évfolyamos gimnáziumnak megfelel</w:t>
      </w:r>
      <w:r>
        <w:rPr>
          <w:rFonts w:ascii="Bookman Old Style" w:hAnsi="Bookman Old Style" w:cs="Cambria"/>
          <w:sz w:val="28"/>
          <w:szCs w:val="28"/>
        </w:rPr>
        <w:t>ő</w:t>
      </w:r>
      <w:r>
        <w:rPr>
          <w:rFonts w:ascii="Bookman Old Style" w:hAnsi="Bookman Old Style"/>
          <w:sz w:val="28"/>
          <w:szCs w:val="28"/>
        </w:rPr>
        <w:t xml:space="preserve"> </w:t>
      </w:r>
      <w:r>
        <w:rPr>
          <w:rFonts w:ascii="Bookman Old Style" w:hAnsi="Bookman Old Style" w:cs="Baskerville Old Face"/>
          <w:sz w:val="28"/>
          <w:szCs w:val="28"/>
        </w:rPr>
        <w:t>á</w:t>
      </w:r>
      <w:r>
        <w:rPr>
          <w:rFonts w:ascii="Bookman Old Style" w:hAnsi="Bookman Old Style"/>
          <w:sz w:val="28"/>
          <w:szCs w:val="28"/>
        </w:rPr>
        <w:t>ltal</w:t>
      </w:r>
      <w:r>
        <w:rPr>
          <w:rFonts w:ascii="Bookman Old Style" w:hAnsi="Bookman Old Style" w:cs="Baskerville Old Face"/>
          <w:sz w:val="28"/>
          <w:szCs w:val="28"/>
        </w:rPr>
        <w:t>á</w:t>
      </w:r>
      <w:r>
        <w:rPr>
          <w:rFonts w:ascii="Bookman Old Style" w:hAnsi="Bookman Old Style"/>
          <w:sz w:val="28"/>
          <w:szCs w:val="28"/>
        </w:rPr>
        <w:t xml:space="preserve">nos </w:t>
      </w:r>
      <w:r>
        <w:rPr>
          <w:rFonts w:ascii="Bookman Old Style" w:hAnsi="Bookman Old Style" w:cs="Baskerville Old Face"/>
          <w:sz w:val="28"/>
          <w:szCs w:val="28"/>
        </w:rPr>
        <w:t>ó</w:t>
      </w:r>
      <w:r>
        <w:rPr>
          <w:rFonts w:ascii="Bookman Old Style" w:hAnsi="Bookman Old Style"/>
          <w:sz w:val="28"/>
          <w:szCs w:val="28"/>
        </w:rPr>
        <w:t>rasz</w:t>
      </w:r>
      <w:r>
        <w:rPr>
          <w:rFonts w:ascii="Bookman Old Style" w:hAnsi="Bookman Old Style" w:cs="Baskerville Old Face"/>
          <w:sz w:val="28"/>
          <w:szCs w:val="28"/>
        </w:rPr>
        <w:t>á</w:t>
      </w:r>
      <w:r>
        <w:rPr>
          <w:rFonts w:ascii="Bookman Old Style" w:hAnsi="Bookman Old Style"/>
          <w:sz w:val="28"/>
          <w:szCs w:val="28"/>
        </w:rPr>
        <w:t xml:space="preserve">m mellett emelt </w:t>
      </w:r>
      <w:r>
        <w:rPr>
          <w:rFonts w:ascii="Bookman Old Style" w:hAnsi="Bookman Old Style" w:cs="Baskerville Old Face"/>
          <w:sz w:val="28"/>
          <w:szCs w:val="28"/>
        </w:rPr>
        <w:t>ó</w:t>
      </w:r>
      <w:r>
        <w:rPr>
          <w:rFonts w:ascii="Bookman Old Style" w:hAnsi="Bookman Old Style"/>
          <w:sz w:val="28"/>
          <w:szCs w:val="28"/>
        </w:rPr>
        <w:t>rasz</w:t>
      </w:r>
      <w:r>
        <w:rPr>
          <w:rFonts w:ascii="Bookman Old Style" w:hAnsi="Bookman Old Style" w:cs="Baskerville Old Face"/>
          <w:sz w:val="28"/>
          <w:szCs w:val="28"/>
        </w:rPr>
        <w:t>á</w:t>
      </w:r>
      <w:r>
        <w:rPr>
          <w:rFonts w:ascii="Bookman Old Style" w:hAnsi="Bookman Old Style"/>
          <w:sz w:val="28"/>
          <w:szCs w:val="28"/>
        </w:rPr>
        <w:t>mban tanulnak dr</w:t>
      </w:r>
      <w:r>
        <w:rPr>
          <w:rFonts w:ascii="Bookman Old Style" w:hAnsi="Bookman Old Style" w:cs="Baskerville Old Face"/>
          <w:sz w:val="28"/>
          <w:szCs w:val="28"/>
        </w:rPr>
        <w:t>á</w:t>
      </w:r>
      <w:r>
        <w:rPr>
          <w:rFonts w:ascii="Bookman Old Style" w:hAnsi="Bookman Old Style"/>
          <w:sz w:val="28"/>
          <w:szCs w:val="28"/>
        </w:rPr>
        <w:t xml:space="preserve">ma </w:t>
      </w:r>
      <w:r>
        <w:rPr>
          <w:rFonts w:ascii="Bookman Old Style" w:hAnsi="Bookman Old Style" w:cs="Baskerville Old Face"/>
          <w:sz w:val="28"/>
          <w:szCs w:val="28"/>
        </w:rPr>
        <w:t>é</w:t>
      </w:r>
      <w:r>
        <w:rPr>
          <w:rFonts w:ascii="Bookman Old Style" w:hAnsi="Bookman Old Style"/>
          <w:sz w:val="28"/>
          <w:szCs w:val="28"/>
        </w:rPr>
        <w:t>s t</w:t>
      </w:r>
      <w:r>
        <w:rPr>
          <w:rFonts w:ascii="Bookman Old Style" w:hAnsi="Bookman Old Style" w:cs="Baskerville Old Face"/>
          <w:sz w:val="28"/>
          <w:szCs w:val="28"/>
        </w:rPr>
        <w:t>á</w:t>
      </w:r>
      <w:r>
        <w:rPr>
          <w:rFonts w:ascii="Bookman Old Style" w:hAnsi="Bookman Old Style"/>
          <w:sz w:val="28"/>
          <w:szCs w:val="28"/>
        </w:rPr>
        <w:t xml:space="preserve">nc </w:t>
      </w:r>
      <w:r>
        <w:rPr>
          <w:rFonts w:ascii="Bookman Old Style" w:hAnsi="Bookman Old Style"/>
          <w:sz w:val="28"/>
          <w:szCs w:val="28"/>
        </w:rPr>
        <w:lastRenderedPageBreak/>
        <w:t>tant</w:t>
      </w:r>
      <w:r>
        <w:rPr>
          <w:rFonts w:ascii="Bookman Old Style" w:hAnsi="Bookman Old Style" w:cs="Baskerville Old Face"/>
          <w:sz w:val="28"/>
          <w:szCs w:val="28"/>
        </w:rPr>
        <w:t>á</w:t>
      </w:r>
      <w:r>
        <w:rPr>
          <w:rFonts w:ascii="Bookman Old Style" w:hAnsi="Bookman Old Style"/>
          <w:sz w:val="28"/>
          <w:szCs w:val="28"/>
        </w:rPr>
        <w:t>rgyakat. A k</w:t>
      </w:r>
      <w:r>
        <w:rPr>
          <w:rFonts w:ascii="Bookman Old Style" w:hAnsi="Bookman Old Style" w:cs="Baskerville Old Face"/>
          <w:sz w:val="28"/>
          <w:szCs w:val="28"/>
        </w:rPr>
        <w:t>é</w:t>
      </w:r>
      <w:r>
        <w:rPr>
          <w:rFonts w:ascii="Bookman Old Style" w:hAnsi="Bookman Old Style"/>
          <w:sz w:val="28"/>
          <w:szCs w:val="28"/>
        </w:rPr>
        <w:t>pz</w:t>
      </w:r>
      <w:r>
        <w:rPr>
          <w:rFonts w:ascii="Bookman Old Style" w:hAnsi="Bookman Old Style" w:cs="Baskerville Old Face"/>
          <w:sz w:val="28"/>
          <w:szCs w:val="28"/>
        </w:rPr>
        <w:t>é</w:t>
      </w:r>
      <w:r>
        <w:rPr>
          <w:rFonts w:ascii="Bookman Old Style" w:hAnsi="Bookman Old Style"/>
          <w:sz w:val="28"/>
          <w:szCs w:val="28"/>
        </w:rPr>
        <w:t>s folyam</w:t>
      </w:r>
      <w:r>
        <w:rPr>
          <w:rFonts w:ascii="Bookman Old Style" w:hAnsi="Bookman Old Style" w:cs="Baskerville Old Face"/>
          <w:sz w:val="28"/>
          <w:szCs w:val="28"/>
        </w:rPr>
        <w:t>á</w:t>
      </w:r>
      <w:r>
        <w:rPr>
          <w:rFonts w:ascii="Bookman Old Style" w:hAnsi="Bookman Old Style"/>
          <w:sz w:val="28"/>
          <w:szCs w:val="28"/>
        </w:rPr>
        <w:t>n a tanul</w:t>
      </w:r>
      <w:r>
        <w:rPr>
          <w:rFonts w:ascii="Bookman Old Style" w:hAnsi="Bookman Old Style" w:cs="Baskerville Old Face"/>
          <w:sz w:val="28"/>
          <w:szCs w:val="28"/>
        </w:rPr>
        <w:t>ó</w:t>
      </w:r>
      <w:r>
        <w:rPr>
          <w:rFonts w:ascii="Bookman Old Style" w:hAnsi="Bookman Old Style"/>
          <w:sz w:val="28"/>
          <w:szCs w:val="28"/>
        </w:rPr>
        <w:t>k elegend</w:t>
      </w:r>
      <w:r>
        <w:rPr>
          <w:rFonts w:ascii="Bookman Old Style" w:hAnsi="Bookman Old Style" w:cs="Cambria"/>
          <w:sz w:val="28"/>
          <w:szCs w:val="28"/>
        </w:rPr>
        <w:t>ő</w:t>
      </w:r>
      <w:r>
        <w:rPr>
          <w:rFonts w:ascii="Bookman Old Style" w:hAnsi="Bookman Old Style"/>
          <w:sz w:val="28"/>
          <w:szCs w:val="28"/>
        </w:rPr>
        <w:t xml:space="preserve"> tud</w:t>
      </w:r>
      <w:r>
        <w:rPr>
          <w:rFonts w:ascii="Bookman Old Style" w:hAnsi="Bookman Old Style" w:cs="Baskerville Old Face"/>
          <w:sz w:val="28"/>
          <w:szCs w:val="28"/>
        </w:rPr>
        <w:t>á</w:t>
      </w:r>
      <w:r>
        <w:rPr>
          <w:rFonts w:ascii="Bookman Old Style" w:hAnsi="Bookman Old Style"/>
          <w:sz w:val="28"/>
          <w:szCs w:val="28"/>
        </w:rPr>
        <w:t>st szerezhetnek a táncm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szeti szakok elsaj</w:t>
      </w:r>
      <w:r>
        <w:rPr>
          <w:rFonts w:ascii="Bookman Old Style" w:hAnsi="Bookman Old Style" w:cs="Baskerville Old Face"/>
          <w:sz w:val="28"/>
          <w:szCs w:val="28"/>
        </w:rPr>
        <w:t>á</w:t>
      </w:r>
      <w:r>
        <w:rPr>
          <w:rFonts w:ascii="Bookman Old Style" w:hAnsi="Bookman Old Style"/>
          <w:sz w:val="28"/>
          <w:szCs w:val="28"/>
        </w:rPr>
        <w:t>t</w:t>
      </w:r>
      <w:r>
        <w:rPr>
          <w:rFonts w:ascii="Bookman Old Style" w:hAnsi="Bookman Old Style" w:cs="Baskerville Old Face"/>
          <w:sz w:val="28"/>
          <w:szCs w:val="28"/>
        </w:rPr>
        <w:t>í</w:t>
      </w:r>
      <w:r>
        <w:rPr>
          <w:rFonts w:ascii="Bookman Old Style" w:hAnsi="Bookman Old Style"/>
          <w:sz w:val="28"/>
          <w:szCs w:val="28"/>
        </w:rPr>
        <w:t>t</w:t>
      </w:r>
      <w:r>
        <w:rPr>
          <w:rFonts w:ascii="Bookman Old Style" w:hAnsi="Bookman Old Style" w:cs="Baskerville Old Face"/>
          <w:sz w:val="28"/>
          <w:szCs w:val="28"/>
        </w:rPr>
        <w:t>á</w:t>
      </w:r>
      <w:r>
        <w:rPr>
          <w:rFonts w:ascii="Bookman Old Style" w:hAnsi="Bookman Old Style"/>
          <w:sz w:val="28"/>
          <w:szCs w:val="28"/>
        </w:rPr>
        <w:t>s</w:t>
      </w:r>
      <w:r>
        <w:rPr>
          <w:rFonts w:ascii="Bookman Old Style" w:hAnsi="Bookman Old Style" w:cs="Baskerville Old Face"/>
          <w:sz w:val="28"/>
          <w:szCs w:val="28"/>
        </w:rPr>
        <w:t>á</w:t>
      </w:r>
      <w:r>
        <w:rPr>
          <w:rFonts w:ascii="Bookman Old Style" w:hAnsi="Bookman Old Style"/>
          <w:sz w:val="28"/>
          <w:szCs w:val="28"/>
        </w:rPr>
        <w:t>hoz. Megismerkednek a n</w:t>
      </w:r>
      <w:r>
        <w:rPr>
          <w:rFonts w:ascii="Bookman Old Style" w:hAnsi="Bookman Old Style" w:cs="Baskerville Old Face"/>
          <w:sz w:val="28"/>
          <w:szCs w:val="28"/>
        </w:rPr>
        <w:t>é</w:t>
      </w:r>
      <w:r>
        <w:rPr>
          <w:rFonts w:ascii="Bookman Old Style" w:hAnsi="Bookman Old Style"/>
          <w:sz w:val="28"/>
          <w:szCs w:val="28"/>
        </w:rPr>
        <w:t>pt</w:t>
      </w:r>
      <w:r>
        <w:rPr>
          <w:rFonts w:ascii="Bookman Old Style" w:hAnsi="Bookman Old Style" w:cs="Baskerville Old Face"/>
          <w:sz w:val="28"/>
          <w:szCs w:val="28"/>
        </w:rPr>
        <w:t>á</w:t>
      </w:r>
      <w:r>
        <w:rPr>
          <w:rFonts w:ascii="Bookman Old Style" w:hAnsi="Bookman Old Style"/>
          <w:sz w:val="28"/>
          <w:szCs w:val="28"/>
        </w:rPr>
        <w:t xml:space="preserve">nc, a modern- </w:t>
      </w:r>
      <w:r>
        <w:rPr>
          <w:rFonts w:ascii="Bookman Old Style" w:hAnsi="Bookman Old Style" w:cs="Baskerville Old Face"/>
          <w:sz w:val="28"/>
          <w:szCs w:val="28"/>
        </w:rPr>
        <w:t>é</w:t>
      </w:r>
      <w:r>
        <w:rPr>
          <w:rFonts w:ascii="Bookman Old Style" w:hAnsi="Bookman Old Style"/>
          <w:sz w:val="28"/>
          <w:szCs w:val="28"/>
        </w:rPr>
        <w:t>s t</w:t>
      </w:r>
      <w:r>
        <w:rPr>
          <w:rFonts w:ascii="Bookman Old Style" w:hAnsi="Bookman Old Style" w:cs="Baskerville Old Face"/>
          <w:sz w:val="28"/>
          <w:szCs w:val="28"/>
        </w:rPr>
        <w:t>á</w:t>
      </w:r>
      <w:r>
        <w:rPr>
          <w:rFonts w:ascii="Bookman Old Style" w:hAnsi="Bookman Old Style"/>
          <w:sz w:val="28"/>
          <w:szCs w:val="28"/>
        </w:rPr>
        <w:t>rsast</w:t>
      </w:r>
      <w:r>
        <w:rPr>
          <w:rFonts w:ascii="Bookman Old Style" w:hAnsi="Bookman Old Style" w:cs="Baskerville Old Face"/>
          <w:sz w:val="28"/>
          <w:szCs w:val="28"/>
        </w:rPr>
        <w:t>á</w:t>
      </w:r>
      <w:r>
        <w:rPr>
          <w:rFonts w:ascii="Bookman Old Style" w:hAnsi="Bookman Old Style"/>
          <w:sz w:val="28"/>
          <w:szCs w:val="28"/>
        </w:rPr>
        <w:t>nc, a klasszikus balett alapjaival. Lehet</w:t>
      </w:r>
      <w:r>
        <w:rPr>
          <w:rFonts w:ascii="Bookman Old Style" w:hAnsi="Bookman Old Style" w:cs="Cambria"/>
          <w:sz w:val="28"/>
          <w:szCs w:val="28"/>
        </w:rPr>
        <w:t>ő</w:t>
      </w:r>
      <w:r>
        <w:rPr>
          <w:rFonts w:ascii="Bookman Old Style" w:hAnsi="Bookman Old Style"/>
          <w:sz w:val="28"/>
          <w:szCs w:val="28"/>
        </w:rPr>
        <w:t>s</w:t>
      </w:r>
      <w:r>
        <w:rPr>
          <w:rFonts w:ascii="Bookman Old Style" w:hAnsi="Bookman Old Style" w:cs="Baskerville Old Face"/>
          <w:sz w:val="28"/>
          <w:szCs w:val="28"/>
        </w:rPr>
        <w:t>é</w:t>
      </w:r>
      <w:r>
        <w:rPr>
          <w:rFonts w:ascii="Bookman Old Style" w:hAnsi="Bookman Old Style"/>
          <w:sz w:val="28"/>
          <w:szCs w:val="28"/>
        </w:rPr>
        <w:t>get biztos</w:t>
      </w:r>
      <w:r>
        <w:rPr>
          <w:rFonts w:ascii="Bookman Old Style" w:hAnsi="Bookman Old Style" w:cs="Baskerville Old Face"/>
          <w:sz w:val="28"/>
          <w:szCs w:val="28"/>
        </w:rPr>
        <w:t>í</w:t>
      </w:r>
      <w:r>
        <w:rPr>
          <w:rFonts w:ascii="Bookman Old Style" w:hAnsi="Bookman Old Style"/>
          <w:sz w:val="28"/>
          <w:szCs w:val="28"/>
        </w:rPr>
        <w:t>tunk tanul</w:t>
      </w:r>
      <w:r>
        <w:rPr>
          <w:rFonts w:ascii="Bookman Old Style" w:hAnsi="Bookman Old Style" w:cs="Baskerville Old Face"/>
          <w:sz w:val="28"/>
          <w:szCs w:val="28"/>
        </w:rPr>
        <w:t>ó</w:t>
      </w:r>
      <w:r>
        <w:rPr>
          <w:rFonts w:ascii="Bookman Old Style" w:hAnsi="Bookman Old Style"/>
          <w:sz w:val="28"/>
          <w:szCs w:val="28"/>
        </w:rPr>
        <w:t xml:space="preserve">inknak, hogy megismerkedjenek a </w:t>
      </w:r>
      <w:proofErr w:type="spellStart"/>
      <w:r>
        <w:rPr>
          <w:rFonts w:ascii="Bookman Old Style" w:hAnsi="Bookman Old Style"/>
          <w:b/>
          <w:sz w:val="28"/>
          <w:szCs w:val="28"/>
        </w:rPr>
        <w:t>street</w:t>
      </w:r>
      <w:proofErr w:type="spellEnd"/>
      <w:r>
        <w:rPr>
          <w:rFonts w:ascii="Bookman Old Style" w:hAnsi="Bookman Old Style"/>
          <w:b/>
          <w:sz w:val="28"/>
          <w:szCs w:val="28"/>
        </w:rPr>
        <w:t xml:space="preserve"> </w:t>
      </w:r>
      <w:proofErr w:type="spellStart"/>
      <w:r>
        <w:rPr>
          <w:rFonts w:ascii="Bookman Old Style" w:hAnsi="Bookman Old Style"/>
          <w:b/>
          <w:sz w:val="28"/>
          <w:szCs w:val="28"/>
        </w:rPr>
        <w:t>dance</w:t>
      </w:r>
      <w:proofErr w:type="spellEnd"/>
      <w:r>
        <w:rPr>
          <w:rFonts w:ascii="Bookman Old Style" w:hAnsi="Bookman Old Style"/>
          <w:sz w:val="28"/>
          <w:szCs w:val="28"/>
        </w:rPr>
        <w:t xml:space="preserve">, </w:t>
      </w:r>
      <w:r>
        <w:rPr>
          <w:rFonts w:ascii="Bookman Old Style" w:hAnsi="Bookman Old Style"/>
          <w:b/>
          <w:sz w:val="28"/>
          <w:szCs w:val="28"/>
        </w:rPr>
        <w:t>musical</w:t>
      </w:r>
      <w:r>
        <w:rPr>
          <w:rFonts w:ascii="Bookman Old Style" w:hAnsi="Bookman Old Style"/>
          <w:sz w:val="28"/>
          <w:szCs w:val="28"/>
        </w:rPr>
        <w:t xml:space="preserve"> és a </w:t>
      </w:r>
      <w:r>
        <w:rPr>
          <w:rFonts w:ascii="Bookman Old Style" w:hAnsi="Bookman Old Style"/>
          <w:b/>
          <w:sz w:val="28"/>
          <w:szCs w:val="28"/>
        </w:rPr>
        <w:t xml:space="preserve">színház </w:t>
      </w:r>
      <w:r>
        <w:rPr>
          <w:rFonts w:ascii="Bookman Old Style" w:hAnsi="Bookman Old Style"/>
          <w:sz w:val="28"/>
          <w:szCs w:val="28"/>
        </w:rPr>
        <w:t xml:space="preserve">varázslatos világával. Olyan </w:t>
      </w:r>
      <w:proofErr w:type="spellStart"/>
      <w:r>
        <w:rPr>
          <w:rFonts w:ascii="Bookman Old Style" w:hAnsi="Bookman Old Style"/>
          <w:sz w:val="28"/>
          <w:szCs w:val="28"/>
        </w:rPr>
        <w:t>el</w:t>
      </w:r>
      <w:r>
        <w:rPr>
          <w:rFonts w:ascii="Bookman Old Style" w:hAnsi="Bookman Old Style" w:cs="Cambria"/>
          <w:sz w:val="28"/>
          <w:szCs w:val="28"/>
        </w:rPr>
        <w:t>ő</w:t>
      </w:r>
      <w:r>
        <w:rPr>
          <w:rFonts w:ascii="Bookman Old Style" w:hAnsi="Bookman Old Style"/>
          <w:sz w:val="28"/>
          <w:szCs w:val="28"/>
        </w:rPr>
        <w:t>ad</w:t>
      </w:r>
      <w:r>
        <w:rPr>
          <w:rFonts w:ascii="Bookman Old Style" w:hAnsi="Bookman Old Style" w:cs="Baskerville Old Face"/>
          <w:sz w:val="28"/>
          <w:szCs w:val="28"/>
        </w:rPr>
        <w:t>ó</w:t>
      </w:r>
      <w:r>
        <w:rPr>
          <w:rFonts w:ascii="Bookman Old Style" w:hAnsi="Bookman Old Style"/>
          <w:sz w:val="28"/>
          <w:szCs w:val="28"/>
        </w:rPr>
        <w:t>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szeti</w:t>
      </w:r>
      <w:proofErr w:type="spellEnd"/>
      <w:r>
        <w:rPr>
          <w:rFonts w:ascii="Bookman Old Style" w:hAnsi="Bookman Old Style"/>
          <w:sz w:val="28"/>
          <w:szCs w:val="28"/>
        </w:rPr>
        <w:t xml:space="preserve"> ismereteket </w:t>
      </w:r>
      <w:r>
        <w:rPr>
          <w:rFonts w:ascii="Bookman Old Style" w:hAnsi="Bookman Old Style" w:cs="Baskerville Old Face"/>
          <w:sz w:val="28"/>
          <w:szCs w:val="28"/>
        </w:rPr>
        <w:t>é</w:t>
      </w:r>
      <w:r>
        <w:rPr>
          <w:rFonts w:ascii="Bookman Old Style" w:hAnsi="Bookman Old Style"/>
          <w:sz w:val="28"/>
          <w:szCs w:val="28"/>
        </w:rPr>
        <w:t>s gyakorlatot szereznek, amelyekkel felk</w:t>
      </w:r>
      <w:r>
        <w:rPr>
          <w:rFonts w:ascii="Bookman Old Style" w:hAnsi="Bookman Old Style" w:cs="Baskerville Old Face"/>
          <w:sz w:val="28"/>
          <w:szCs w:val="28"/>
        </w:rPr>
        <w:t>é</w:t>
      </w:r>
      <w:r>
        <w:rPr>
          <w:rFonts w:ascii="Bookman Old Style" w:hAnsi="Bookman Old Style"/>
          <w:sz w:val="28"/>
          <w:szCs w:val="28"/>
        </w:rPr>
        <w:t>sz</w:t>
      </w:r>
      <w:r>
        <w:rPr>
          <w:rFonts w:ascii="Bookman Old Style" w:hAnsi="Bookman Old Style" w:cs="Baskerville Old Face"/>
          <w:sz w:val="28"/>
          <w:szCs w:val="28"/>
        </w:rPr>
        <w:t>ü</w:t>
      </w:r>
      <w:r>
        <w:rPr>
          <w:rFonts w:ascii="Bookman Old Style" w:hAnsi="Bookman Old Style"/>
          <w:sz w:val="28"/>
          <w:szCs w:val="28"/>
        </w:rPr>
        <w:t>lnek az egyetemek, f</w:t>
      </w:r>
      <w:r>
        <w:rPr>
          <w:rFonts w:ascii="Bookman Old Style" w:hAnsi="Bookman Old Style" w:cs="Cambria"/>
          <w:sz w:val="28"/>
          <w:szCs w:val="28"/>
        </w:rPr>
        <w:t>ő</w:t>
      </w:r>
      <w:r>
        <w:rPr>
          <w:rFonts w:ascii="Bookman Old Style" w:hAnsi="Bookman Old Style"/>
          <w:sz w:val="28"/>
          <w:szCs w:val="28"/>
        </w:rPr>
        <w:t>iskol</w:t>
      </w:r>
      <w:r>
        <w:rPr>
          <w:rFonts w:ascii="Bookman Old Style" w:hAnsi="Bookman Old Style" w:cs="Baskerville Old Face"/>
          <w:sz w:val="28"/>
          <w:szCs w:val="28"/>
        </w:rPr>
        <w:t>á</w:t>
      </w:r>
      <w:r>
        <w:rPr>
          <w:rFonts w:ascii="Bookman Old Style" w:hAnsi="Bookman Old Style"/>
          <w:sz w:val="28"/>
          <w:szCs w:val="28"/>
        </w:rPr>
        <w:t>k t</w:t>
      </w:r>
      <w:r>
        <w:rPr>
          <w:rFonts w:ascii="Bookman Old Style" w:hAnsi="Bookman Old Style" w:cs="Baskerville Old Face"/>
          <w:sz w:val="28"/>
          <w:szCs w:val="28"/>
        </w:rPr>
        <w:t>á</w:t>
      </w:r>
      <w:r>
        <w:rPr>
          <w:rFonts w:ascii="Bookman Old Style" w:hAnsi="Bookman Old Style"/>
          <w:sz w:val="28"/>
          <w:szCs w:val="28"/>
        </w:rPr>
        <w:t>ncm</w:t>
      </w:r>
      <w:r>
        <w:rPr>
          <w:rFonts w:ascii="Bookman Old Style" w:hAnsi="Bookman Old Style" w:cs="Cambria"/>
          <w:sz w:val="28"/>
          <w:szCs w:val="28"/>
        </w:rPr>
        <w:t>ű</w:t>
      </w:r>
      <w:r>
        <w:rPr>
          <w:rFonts w:ascii="Bookman Old Style" w:hAnsi="Bookman Old Style"/>
          <w:sz w:val="28"/>
          <w:szCs w:val="28"/>
        </w:rPr>
        <w:t>v</w:t>
      </w:r>
      <w:r>
        <w:rPr>
          <w:rFonts w:ascii="Bookman Old Style" w:hAnsi="Bookman Old Style" w:cs="Baskerville Old Face"/>
          <w:sz w:val="28"/>
          <w:szCs w:val="28"/>
        </w:rPr>
        <w:t>é</w:t>
      </w:r>
      <w:r>
        <w:rPr>
          <w:rFonts w:ascii="Bookman Old Style" w:hAnsi="Bookman Old Style"/>
          <w:sz w:val="28"/>
          <w:szCs w:val="28"/>
        </w:rPr>
        <w:t>szeti szakjainak felv</w:t>
      </w:r>
      <w:r>
        <w:rPr>
          <w:rFonts w:ascii="Bookman Old Style" w:hAnsi="Bookman Old Style" w:cs="Baskerville Old Face"/>
          <w:sz w:val="28"/>
          <w:szCs w:val="28"/>
        </w:rPr>
        <w:t>é</w:t>
      </w:r>
      <w:r>
        <w:rPr>
          <w:rFonts w:ascii="Bookman Old Style" w:hAnsi="Bookman Old Style"/>
          <w:sz w:val="28"/>
          <w:szCs w:val="28"/>
        </w:rPr>
        <w:t>teli vizsg</w:t>
      </w:r>
      <w:r>
        <w:rPr>
          <w:rFonts w:ascii="Bookman Old Style" w:hAnsi="Bookman Old Style" w:cs="Baskerville Old Face"/>
          <w:sz w:val="28"/>
          <w:szCs w:val="28"/>
        </w:rPr>
        <w:t>á</w:t>
      </w:r>
      <w:r>
        <w:rPr>
          <w:rFonts w:ascii="Bookman Old Style" w:hAnsi="Bookman Old Style"/>
          <w:sz w:val="28"/>
          <w:szCs w:val="28"/>
        </w:rPr>
        <w:t>ira.</w:t>
      </w:r>
    </w:p>
    <w:p w:rsidR="0008355A" w:rsidRDefault="00D17A20">
      <w:pPr>
        <w:pStyle w:val="NormlWeb"/>
        <w:spacing w:line="360" w:lineRule="auto"/>
        <w:jc w:val="both"/>
      </w:pPr>
      <w:r>
        <w:rPr>
          <w:rFonts w:ascii="Bookman Old Style" w:hAnsi="Bookman Old Style"/>
          <w:sz w:val="28"/>
          <w:szCs w:val="28"/>
        </w:rPr>
        <w:t>Tanulóink minden évben felléphetnek a debreceni Csokonai Színház hagyományos tanévzáró gálam</w:t>
      </w:r>
      <w:r>
        <w:rPr>
          <w:rFonts w:ascii="Bookman Old Style" w:hAnsi="Bookman Old Style" w:cs="Cambria"/>
          <w:sz w:val="28"/>
          <w:szCs w:val="28"/>
        </w:rPr>
        <w:t>ű</w:t>
      </w:r>
      <w:r>
        <w:rPr>
          <w:rFonts w:ascii="Bookman Old Style" w:hAnsi="Bookman Old Style"/>
          <w:sz w:val="28"/>
          <w:szCs w:val="28"/>
        </w:rPr>
        <w:t>sor</w:t>
      </w:r>
      <w:r>
        <w:rPr>
          <w:rFonts w:ascii="Bookman Old Style" w:hAnsi="Bookman Old Style" w:cs="Baskerville Old Face"/>
          <w:sz w:val="28"/>
          <w:szCs w:val="28"/>
        </w:rPr>
        <w:t>á</w:t>
      </w:r>
      <w:r>
        <w:rPr>
          <w:rFonts w:ascii="Bookman Old Style" w:hAnsi="Bookman Old Style"/>
          <w:sz w:val="28"/>
          <w:szCs w:val="28"/>
        </w:rPr>
        <w:t>n, tud</w:t>
      </w:r>
      <w:r>
        <w:rPr>
          <w:rFonts w:ascii="Bookman Old Style" w:hAnsi="Bookman Old Style" w:cs="Baskerville Old Face"/>
          <w:sz w:val="28"/>
          <w:szCs w:val="28"/>
        </w:rPr>
        <w:t>á</w:t>
      </w:r>
      <w:r>
        <w:rPr>
          <w:rFonts w:ascii="Bookman Old Style" w:hAnsi="Bookman Old Style"/>
          <w:sz w:val="28"/>
          <w:szCs w:val="28"/>
        </w:rPr>
        <w:t>sukat pedig próbára tehetik a minden évben megrendezésre kerül</w:t>
      </w:r>
      <w:r>
        <w:rPr>
          <w:rFonts w:ascii="Bookman Old Style" w:hAnsi="Bookman Old Style" w:cs="Cambria"/>
          <w:sz w:val="28"/>
          <w:szCs w:val="28"/>
        </w:rPr>
        <w:t>ő</w:t>
      </w:r>
      <w:r>
        <w:rPr>
          <w:rFonts w:ascii="Bookman Old Style" w:hAnsi="Bookman Old Style"/>
          <w:sz w:val="28"/>
          <w:szCs w:val="28"/>
        </w:rPr>
        <w:t xml:space="preserve"> Abig</w:t>
      </w:r>
      <w:r>
        <w:rPr>
          <w:rFonts w:ascii="Bookman Old Style" w:hAnsi="Bookman Old Style" w:cs="Baskerville Old Face"/>
          <w:sz w:val="28"/>
          <w:szCs w:val="28"/>
        </w:rPr>
        <w:t>é</w:t>
      </w:r>
      <w:r>
        <w:rPr>
          <w:rFonts w:ascii="Bookman Old Style" w:hAnsi="Bookman Old Style"/>
          <w:sz w:val="28"/>
          <w:szCs w:val="28"/>
        </w:rPr>
        <w:t>l Orsz</w:t>
      </w:r>
      <w:r>
        <w:rPr>
          <w:rFonts w:ascii="Bookman Old Style" w:hAnsi="Bookman Old Style" w:cs="Baskerville Old Face"/>
          <w:sz w:val="28"/>
          <w:szCs w:val="28"/>
        </w:rPr>
        <w:t>á</w:t>
      </w:r>
      <w:r>
        <w:rPr>
          <w:rFonts w:ascii="Bookman Old Style" w:hAnsi="Bookman Old Style"/>
          <w:sz w:val="28"/>
          <w:szCs w:val="28"/>
        </w:rPr>
        <w:t>gos Min</w:t>
      </w:r>
      <w:r>
        <w:rPr>
          <w:rFonts w:ascii="Bookman Old Style" w:hAnsi="Bookman Old Style" w:cs="Cambria"/>
          <w:sz w:val="28"/>
          <w:szCs w:val="28"/>
        </w:rPr>
        <w:t>ő</w:t>
      </w:r>
      <w:r>
        <w:rPr>
          <w:rFonts w:ascii="Bookman Old Style" w:hAnsi="Bookman Old Style"/>
          <w:sz w:val="28"/>
          <w:szCs w:val="28"/>
        </w:rPr>
        <w:t>s</w:t>
      </w:r>
      <w:r>
        <w:rPr>
          <w:rFonts w:ascii="Bookman Old Style" w:hAnsi="Bookman Old Style" w:cs="Baskerville Old Face"/>
          <w:sz w:val="28"/>
          <w:szCs w:val="28"/>
        </w:rPr>
        <w:t>í</w:t>
      </w:r>
      <w:r>
        <w:rPr>
          <w:rFonts w:ascii="Bookman Old Style" w:hAnsi="Bookman Old Style"/>
          <w:sz w:val="28"/>
          <w:szCs w:val="28"/>
        </w:rPr>
        <w:t>t</w:t>
      </w:r>
      <w:r>
        <w:rPr>
          <w:rFonts w:ascii="Bookman Old Style" w:hAnsi="Bookman Old Style" w:cs="Cambria"/>
          <w:sz w:val="28"/>
          <w:szCs w:val="28"/>
        </w:rPr>
        <w:t>ő</w:t>
      </w:r>
      <w:r>
        <w:rPr>
          <w:rFonts w:ascii="Bookman Old Style" w:hAnsi="Bookman Old Style"/>
          <w:sz w:val="28"/>
          <w:szCs w:val="28"/>
        </w:rPr>
        <w:t xml:space="preserve"> T</w:t>
      </w:r>
      <w:r>
        <w:rPr>
          <w:rFonts w:ascii="Bookman Old Style" w:hAnsi="Bookman Old Style" w:cs="Baskerville Old Face"/>
          <w:sz w:val="28"/>
          <w:szCs w:val="28"/>
        </w:rPr>
        <w:t>á</w:t>
      </w:r>
      <w:r>
        <w:rPr>
          <w:rFonts w:ascii="Bookman Old Style" w:hAnsi="Bookman Old Style"/>
          <w:sz w:val="28"/>
          <w:szCs w:val="28"/>
        </w:rPr>
        <w:t>ncfesztiv</w:t>
      </w:r>
      <w:r>
        <w:rPr>
          <w:rFonts w:ascii="Bookman Old Style" w:hAnsi="Bookman Old Style" w:cs="Baskerville Old Face"/>
          <w:sz w:val="28"/>
          <w:szCs w:val="28"/>
        </w:rPr>
        <w:t>á</w:t>
      </w:r>
      <w:r>
        <w:rPr>
          <w:rFonts w:ascii="Bookman Old Style" w:hAnsi="Bookman Old Style"/>
          <w:sz w:val="28"/>
          <w:szCs w:val="28"/>
        </w:rPr>
        <w:t xml:space="preserve">lon. </w:t>
      </w:r>
    </w:p>
    <w:p w:rsidR="0008355A" w:rsidRDefault="00D17A20">
      <w:pPr>
        <w:pStyle w:val="Alaprtelmezett"/>
        <w:spacing w:after="0" w:line="360" w:lineRule="auto"/>
      </w:pPr>
      <w:r>
        <w:rPr>
          <w:rFonts w:ascii="Bookman Old Style" w:eastAsia="Times New Roman" w:hAnsi="Bookman Old Style" w:cs="Times New Roman"/>
          <w:sz w:val="28"/>
          <w:szCs w:val="28"/>
          <w:lang w:eastAsia="zh-CN"/>
        </w:rPr>
        <w:t xml:space="preserve">A tanulmányi területen </w:t>
      </w:r>
      <w:r>
        <w:rPr>
          <w:rFonts w:ascii="Bookman Old Style" w:eastAsia="Times New Roman" w:hAnsi="Bookman Old Style" w:cs="Times New Roman"/>
          <w:b/>
          <w:sz w:val="28"/>
          <w:szCs w:val="28"/>
          <w:lang w:eastAsia="zh-CN"/>
        </w:rPr>
        <w:t xml:space="preserve">egészségügyi alkalmassági követelményeknek </w:t>
      </w:r>
      <w:r>
        <w:rPr>
          <w:rFonts w:ascii="Bookman Old Style" w:eastAsia="Times New Roman" w:hAnsi="Bookman Old Style" w:cs="Times New Roman"/>
          <w:sz w:val="28"/>
          <w:szCs w:val="28"/>
          <w:lang w:eastAsia="zh-CN"/>
        </w:rPr>
        <w:t>való megfelelés szükséges.</w:t>
      </w:r>
    </w:p>
    <w:p w:rsidR="0008355A" w:rsidRDefault="0008355A">
      <w:pPr>
        <w:pStyle w:val="Alaprtelmezett"/>
        <w:spacing w:after="0" w:line="360" w:lineRule="auto"/>
        <w:jc w:val="center"/>
      </w:pPr>
    </w:p>
    <w:p w:rsidR="0008355A" w:rsidRDefault="00D17A20">
      <w:pPr>
        <w:pStyle w:val="Alaprtelmezett"/>
        <w:spacing w:after="0" w:line="360" w:lineRule="auto"/>
        <w:jc w:val="center"/>
      </w:pPr>
      <w:r>
        <w:rPr>
          <w:noProof/>
          <w:lang w:eastAsia="hu-HU"/>
        </w:rPr>
        <w:drawing>
          <wp:inline distT="0" distB="0" distL="0" distR="0">
            <wp:extent cx="3042920" cy="1784350"/>
            <wp:effectExtent l="0" t="0" r="0" b="0"/>
            <wp:docPr id="14" name="Picture" descr="\\Timi-pc\megosztott\Abigél vegyes 2016_2017\Képek_iskola\Imag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Timi-pc\megosztott\Abigél vegyes 2016_2017\Képek_iskola\Image34.jpg"/>
                    <pic:cNvPicPr>
                      <a:picLocks noChangeAspect="1" noChangeArrowheads="1"/>
                    </pic:cNvPicPr>
                  </pic:nvPicPr>
                  <pic:blipFill>
                    <a:blip r:embed="rId21"/>
                    <a:srcRect/>
                    <a:stretch>
                      <a:fillRect/>
                    </a:stretch>
                  </pic:blipFill>
                  <pic:spPr bwMode="auto">
                    <a:xfrm>
                      <a:off x="0" y="0"/>
                      <a:ext cx="3042920" cy="1784350"/>
                    </a:xfrm>
                    <a:prstGeom prst="rect">
                      <a:avLst/>
                    </a:prstGeom>
                    <a:noFill/>
                    <a:ln w="9525">
                      <a:noFill/>
                      <a:miter lim="800000"/>
                      <a:headEnd/>
                      <a:tailEnd/>
                    </a:ln>
                  </pic:spPr>
                </pic:pic>
              </a:graphicData>
            </a:graphic>
          </wp:inline>
        </w:drawing>
      </w:r>
      <w:r>
        <w:rPr>
          <w:noProof/>
          <w:lang w:eastAsia="hu-HU"/>
        </w:rPr>
        <w:drawing>
          <wp:inline distT="0" distB="0" distL="0" distR="0">
            <wp:extent cx="3032760" cy="1962150"/>
            <wp:effectExtent l="0" t="0" r="0" b="0"/>
            <wp:docPr id="15" name="Picture" descr="\\Timi-pc\megosztott\Abigél vegyes 2016_2017\Képek_iskola\IMG_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Timi-pc\megosztott\Abigél vegyes 2016_2017\Képek_iskola\IMG_1243.JPG"/>
                    <pic:cNvPicPr>
                      <a:picLocks noChangeAspect="1" noChangeArrowheads="1"/>
                    </pic:cNvPicPr>
                  </pic:nvPicPr>
                  <pic:blipFill>
                    <a:blip r:embed="rId22"/>
                    <a:srcRect/>
                    <a:stretch>
                      <a:fillRect/>
                    </a:stretch>
                  </pic:blipFill>
                  <pic:spPr bwMode="auto">
                    <a:xfrm>
                      <a:off x="0" y="0"/>
                      <a:ext cx="3032760" cy="1962150"/>
                    </a:xfrm>
                    <a:prstGeom prst="rect">
                      <a:avLst/>
                    </a:prstGeom>
                    <a:noFill/>
                    <a:ln w="9525">
                      <a:noFill/>
                      <a:miter lim="800000"/>
                      <a:headEnd/>
                      <a:tailEnd/>
                    </a:ln>
                  </pic:spPr>
                </pic:pic>
              </a:graphicData>
            </a:graphic>
          </wp:inline>
        </w:drawing>
      </w:r>
    </w:p>
    <w:p w:rsidR="0008355A" w:rsidRDefault="00D17A20">
      <w:pPr>
        <w:pStyle w:val="Cmsor2"/>
        <w:jc w:val="left"/>
      </w:pPr>
      <w:bookmarkStart w:id="22" w:name="__RefHeading__2964_1565009148"/>
      <w:bookmarkStart w:id="23" w:name="_Toc494919956"/>
      <w:bookmarkEnd w:id="22"/>
      <w:bookmarkEnd w:id="23"/>
      <w:r>
        <w:rPr>
          <w:lang w:eastAsia="zh-CN"/>
        </w:rPr>
        <w:lastRenderedPageBreak/>
        <w:t>4 ÉVFOLYAMOS GIMNÁZIUM - HUMÁN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0006</w:t>
      </w:r>
    </w:p>
    <w:p w:rsidR="0008355A" w:rsidRDefault="0008355A">
      <w:pPr>
        <w:pStyle w:val="NormlWeb"/>
        <w:spacing w:line="360" w:lineRule="auto"/>
      </w:pPr>
    </w:p>
    <w:p w:rsidR="0008355A" w:rsidRDefault="00D17A20">
      <w:pPr>
        <w:pStyle w:val="NormlWeb"/>
        <w:spacing w:line="360" w:lineRule="auto"/>
        <w:jc w:val="both"/>
      </w:pPr>
      <w:r>
        <w:rPr>
          <w:rFonts w:ascii="Bookman Old Style" w:hAnsi="Bookman Old Style"/>
          <w:sz w:val="28"/>
          <w:szCs w:val="28"/>
        </w:rPr>
        <w:t>Diákjaink az általános tanterv</w:t>
      </w:r>
      <w:r>
        <w:rPr>
          <w:rFonts w:ascii="Bookman Old Style" w:hAnsi="Bookman Old Style" w:cs="Cambria"/>
          <w:sz w:val="28"/>
          <w:szCs w:val="28"/>
        </w:rPr>
        <w:t>ű</w:t>
      </w:r>
      <w:r>
        <w:rPr>
          <w:rFonts w:ascii="Bookman Old Style" w:hAnsi="Bookman Old Style"/>
          <w:sz w:val="28"/>
          <w:szCs w:val="28"/>
        </w:rPr>
        <w:t xml:space="preserve"> gimn</w:t>
      </w:r>
      <w:r>
        <w:rPr>
          <w:rFonts w:ascii="Bookman Old Style" w:hAnsi="Bookman Old Style" w:cs="Baskerville Old Face"/>
          <w:sz w:val="28"/>
          <w:szCs w:val="28"/>
        </w:rPr>
        <w:t>á</w:t>
      </w:r>
      <w:r>
        <w:rPr>
          <w:rFonts w:ascii="Bookman Old Style" w:hAnsi="Bookman Old Style"/>
          <w:sz w:val="28"/>
          <w:szCs w:val="28"/>
        </w:rPr>
        <w:t>ziumi k</w:t>
      </w:r>
      <w:r>
        <w:rPr>
          <w:rFonts w:ascii="Bookman Old Style" w:hAnsi="Bookman Old Style" w:cs="Baskerville Old Face"/>
          <w:sz w:val="28"/>
          <w:szCs w:val="28"/>
        </w:rPr>
        <w:t>é</w:t>
      </w:r>
      <w:r>
        <w:rPr>
          <w:rFonts w:ascii="Bookman Old Style" w:hAnsi="Bookman Old Style"/>
          <w:sz w:val="28"/>
          <w:szCs w:val="28"/>
        </w:rPr>
        <w:t>pz</w:t>
      </w:r>
      <w:r>
        <w:rPr>
          <w:rFonts w:ascii="Bookman Old Style" w:hAnsi="Bookman Old Style" w:cs="Baskerville Old Face"/>
          <w:sz w:val="28"/>
          <w:szCs w:val="28"/>
        </w:rPr>
        <w:t>é</w:t>
      </w:r>
      <w:r>
        <w:rPr>
          <w:rFonts w:ascii="Bookman Old Style" w:hAnsi="Bookman Old Style"/>
          <w:sz w:val="28"/>
          <w:szCs w:val="28"/>
        </w:rPr>
        <w:t>s keret</w:t>
      </w:r>
      <w:r>
        <w:rPr>
          <w:rFonts w:ascii="Bookman Old Style" w:hAnsi="Bookman Old Style" w:cs="Baskerville Old Face"/>
          <w:sz w:val="28"/>
          <w:szCs w:val="28"/>
        </w:rPr>
        <w:t>é</w:t>
      </w:r>
      <w:r>
        <w:rPr>
          <w:rFonts w:ascii="Bookman Old Style" w:hAnsi="Bookman Old Style"/>
          <w:sz w:val="28"/>
          <w:szCs w:val="28"/>
        </w:rPr>
        <w:t>n bel</w:t>
      </w:r>
      <w:r>
        <w:rPr>
          <w:rFonts w:ascii="Bookman Old Style" w:hAnsi="Bookman Old Style" w:cs="Baskerville Old Face"/>
          <w:sz w:val="28"/>
          <w:szCs w:val="28"/>
        </w:rPr>
        <w:t>ü</w:t>
      </w:r>
      <w:r>
        <w:rPr>
          <w:rFonts w:ascii="Bookman Old Style" w:hAnsi="Bookman Old Style"/>
          <w:sz w:val="28"/>
          <w:szCs w:val="28"/>
        </w:rPr>
        <w:t xml:space="preserve">l az </w:t>
      </w:r>
      <w:r>
        <w:rPr>
          <w:rFonts w:ascii="Bookman Old Style" w:hAnsi="Bookman Old Style" w:cs="Baskerville Old Face"/>
          <w:sz w:val="28"/>
          <w:szCs w:val="28"/>
        </w:rPr>
        <w:t>á</w:t>
      </w:r>
      <w:r>
        <w:rPr>
          <w:rFonts w:ascii="Bookman Old Style" w:hAnsi="Bookman Old Style"/>
          <w:sz w:val="28"/>
          <w:szCs w:val="28"/>
        </w:rPr>
        <w:t>ltal</w:t>
      </w:r>
      <w:r>
        <w:rPr>
          <w:rFonts w:ascii="Bookman Old Style" w:hAnsi="Bookman Old Style" w:cs="Baskerville Old Face"/>
          <w:sz w:val="28"/>
          <w:szCs w:val="28"/>
        </w:rPr>
        <w:t>á</w:t>
      </w:r>
      <w:r>
        <w:rPr>
          <w:rFonts w:ascii="Bookman Old Style" w:hAnsi="Bookman Old Style"/>
          <w:sz w:val="28"/>
          <w:szCs w:val="28"/>
        </w:rPr>
        <w:t xml:space="preserve">nos </w:t>
      </w:r>
      <w:r>
        <w:rPr>
          <w:rFonts w:ascii="Bookman Old Style" w:hAnsi="Bookman Old Style" w:cs="Baskerville Old Face"/>
          <w:sz w:val="28"/>
          <w:szCs w:val="28"/>
        </w:rPr>
        <w:t>ó</w:t>
      </w:r>
      <w:r>
        <w:rPr>
          <w:rFonts w:ascii="Bookman Old Style" w:hAnsi="Bookman Old Style"/>
          <w:sz w:val="28"/>
          <w:szCs w:val="28"/>
        </w:rPr>
        <w:t>rasz</w:t>
      </w:r>
      <w:r>
        <w:rPr>
          <w:rFonts w:ascii="Bookman Old Style" w:hAnsi="Bookman Old Style" w:cs="Baskerville Old Face"/>
          <w:sz w:val="28"/>
          <w:szCs w:val="28"/>
        </w:rPr>
        <w:t>á</w:t>
      </w:r>
      <w:r>
        <w:rPr>
          <w:rFonts w:ascii="Bookman Old Style" w:hAnsi="Bookman Old Style"/>
          <w:sz w:val="28"/>
          <w:szCs w:val="28"/>
        </w:rPr>
        <w:t xml:space="preserve">m mellett emelt </w:t>
      </w:r>
      <w:r>
        <w:rPr>
          <w:rFonts w:ascii="Bookman Old Style" w:hAnsi="Bookman Old Style" w:cs="Baskerville Old Face"/>
          <w:sz w:val="28"/>
          <w:szCs w:val="28"/>
        </w:rPr>
        <w:t>ó</w:t>
      </w:r>
      <w:r>
        <w:rPr>
          <w:rFonts w:ascii="Bookman Old Style" w:hAnsi="Bookman Old Style"/>
          <w:sz w:val="28"/>
          <w:szCs w:val="28"/>
        </w:rPr>
        <w:t>rasz</w:t>
      </w:r>
      <w:r>
        <w:rPr>
          <w:rFonts w:ascii="Bookman Old Style" w:hAnsi="Bookman Old Style" w:cs="Baskerville Old Face"/>
          <w:sz w:val="28"/>
          <w:szCs w:val="28"/>
        </w:rPr>
        <w:t>á</w:t>
      </w:r>
      <w:r>
        <w:rPr>
          <w:rFonts w:ascii="Bookman Old Style" w:hAnsi="Bookman Old Style"/>
          <w:sz w:val="28"/>
          <w:szCs w:val="28"/>
        </w:rPr>
        <w:t>mban tanulj</w:t>
      </w:r>
      <w:r>
        <w:rPr>
          <w:rFonts w:ascii="Bookman Old Style" w:hAnsi="Bookman Old Style" w:cs="Baskerville Old Face"/>
          <w:sz w:val="28"/>
          <w:szCs w:val="28"/>
        </w:rPr>
        <w:t>á</w:t>
      </w:r>
      <w:r>
        <w:rPr>
          <w:rFonts w:ascii="Bookman Old Style" w:hAnsi="Bookman Old Style"/>
          <w:sz w:val="28"/>
          <w:szCs w:val="28"/>
        </w:rPr>
        <w:t xml:space="preserve">k a magyar nyelv </w:t>
      </w:r>
      <w:r>
        <w:rPr>
          <w:rFonts w:ascii="Bookman Old Style" w:hAnsi="Bookman Old Style" w:cs="Baskerville Old Face"/>
          <w:sz w:val="28"/>
          <w:szCs w:val="28"/>
        </w:rPr>
        <w:t>é</w:t>
      </w:r>
      <w:r>
        <w:rPr>
          <w:rFonts w:ascii="Bookman Old Style" w:hAnsi="Bookman Old Style"/>
          <w:sz w:val="28"/>
          <w:szCs w:val="28"/>
        </w:rPr>
        <w:t>s irodalom, valamint a t</w:t>
      </w:r>
      <w:r>
        <w:rPr>
          <w:rFonts w:ascii="Bookman Old Style" w:hAnsi="Bookman Old Style" w:cs="Baskerville Old Face"/>
          <w:sz w:val="28"/>
          <w:szCs w:val="28"/>
        </w:rPr>
        <w:t>ö</w:t>
      </w:r>
      <w:r>
        <w:rPr>
          <w:rFonts w:ascii="Bookman Old Style" w:hAnsi="Bookman Old Style"/>
          <w:sz w:val="28"/>
          <w:szCs w:val="28"/>
        </w:rPr>
        <w:t>rt</w:t>
      </w:r>
      <w:r>
        <w:rPr>
          <w:rFonts w:ascii="Bookman Old Style" w:hAnsi="Bookman Old Style" w:cs="Baskerville Old Face"/>
          <w:sz w:val="28"/>
          <w:szCs w:val="28"/>
        </w:rPr>
        <w:t>é</w:t>
      </w:r>
      <w:r>
        <w:rPr>
          <w:rFonts w:ascii="Bookman Old Style" w:hAnsi="Bookman Old Style"/>
          <w:sz w:val="28"/>
          <w:szCs w:val="28"/>
        </w:rPr>
        <w:t>nelem t</w:t>
      </w:r>
      <w:r>
        <w:rPr>
          <w:rFonts w:ascii="Bookman Old Style" w:hAnsi="Bookman Old Style" w:cs="Baskerville Old Face"/>
          <w:sz w:val="28"/>
          <w:szCs w:val="28"/>
        </w:rPr>
        <w:t>á</w:t>
      </w:r>
      <w:r>
        <w:rPr>
          <w:rFonts w:ascii="Bookman Old Style" w:hAnsi="Bookman Old Style"/>
          <w:sz w:val="28"/>
          <w:szCs w:val="28"/>
        </w:rPr>
        <w:t>rgyakat, mely nemcsak az emelt szint</w:t>
      </w:r>
      <w:r>
        <w:rPr>
          <w:rFonts w:ascii="Bookman Old Style" w:hAnsi="Bookman Old Style" w:cs="Cambria"/>
          <w:sz w:val="28"/>
          <w:szCs w:val="28"/>
        </w:rPr>
        <w:t>ű</w:t>
      </w:r>
      <w:r>
        <w:rPr>
          <w:rFonts w:ascii="Bookman Old Style" w:hAnsi="Bookman Old Style"/>
          <w:sz w:val="28"/>
          <w:szCs w:val="28"/>
        </w:rPr>
        <w:t xml:space="preserve"> </w:t>
      </w:r>
      <w:r>
        <w:rPr>
          <w:rFonts w:ascii="Bookman Old Style" w:hAnsi="Bookman Old Style" w:cs="Baskerville Old Face"/>
          <w:sz w:val="28"/>
          <w:szCs w:val="28"/>
        </w:rPr>
        <w:t>é</w:t>
      </w:r>
      <w:r>
        <w:rPr>
          <w:rFonts w:ascii="Bookman Old Style" w:hAnsi="Bookman Old Style"/>
          <w:sz w:val="28"/>
          <w:szCs w:val="28"/>
        </w:rPr>
        <w:t>retts</w:t>
      </w:r>
      <w:r>
        <w:rPr>
          <w:rFonts w:ascii="Bookman Old Style" w:hAnsi="Bookman Old Style" w:cs="Baskerville Old Face"/>
          <w:sz w:val="28"/>
          <w:szCs w:val="28"/>
        </w:rPr>
        <w:t>é</w:t>
      </w:r>
      <w:r>
        <w:rPr>
          <w:rFonts w:ascii="Bookman Old Style" w:hAnsi="Bookman Old Style"/>
          <w:sz w:val="28"/>
          <w:szCs w:val="28"/>
        </w:rPr>
        <w:t>gi eredm</w:t>
      </w:r>
      <w:r>
        <w:rPr>
          <w:rFonts w:ascii="Bookman Old Style" w:hAnsi="Bookman Old Style" w:cs="Baskerville Old Face"/>
          <w:sz w:val="28"/>
          <w:szCs w:val="28"/>
        </w:rPr>
        <w:t>é</w:t>
      </w:r>
      <w:r>
        <w:rPr>
          <w:rFonts w:ascii="Bookman Old Style" w:hAnsi="Bookman Old Style"/>
          <w:sz w:val="28"/>
          <w:szCs w:val="28"/>
        </w:rPr>
        <w:t xml:space="preserve">nyes letételéhez segíti </w:t>
      </w:r>
      <w:r>
        <w:rPr>
          <w:rFonts w:ascii="Bookman Old Style" w:hAnsi="Bookman Old Style" w:cs="Cambria"/>
          <w:sz w:val="28"/>
          <w:szCs w:val="28"/>
        </w:rPr>
        <w:t>ő</w:t>
      </w:r>
      <w:r>
        <w:rPr>
          <w:rFonts w:ascii="Bookman Old Style" w:hAnsi="Bookman Old Style"/>
          <w:sz w:val="28"/>
          <w:szCs w:val="28"/>
        </w:rPr>
        <w:t>ket, hanem sikeres tov</w:t>
      </w:r>
      <w:r>
        <w:rPr>
          <w:rFonts w:ascii="Bookman Old Style" w:hAnsi="Bookman Old Style" w:cs="Baskerville Old Face"/>
          <w:sz w:val="28"/>
          <w:szCs w:val="28"/>
        </w:rPr>
        <w:t>á</w:t>
      </w:r>
      <w:r>
        <w:rPr>
          <w:rFonts w:ascii="Bookman Old Style" w:hAnsi="Bookman Old Style"/>
          <w:sz w:val="28"/>
          <w:szCs w:val="28"/>
        </w:rPr>
        <w:t>bbtanul</w:t>
      </w:r>
      <w:r>
        <w:rPr>
          <w:rFonts w:ascii="Bookman Old Style" w:hAnsi="Bookman Old Style" w:cs="Baskerville Old Face"/>
          <w:sz w:val="28"/>
          <w:szCs w:val="28"/>
        </w:rPr>
        <w:t>á</w:t>
      </w:r>
      <w:r>
        <w:rPr>
          <w:rFonts w:ascii="Bookman Old Style" w:hAnsi="Bookman Old Style"/>
          <w:sz w:val="28"/>
          <w:szCs w:val="28"/>
        </w:rPr>
        <w:t>si lehet</w:t>
      </w:r>
      <w:r>
        <w:rPr>
          <w:rFonts w:ascii="Bookman Old Style" w:hAnsi="Bookman Old Style" w:cs="Cambria"/>
          <w:sz w:val="28"/>
          <w:szCs w:val="28"/>
        </w:rPr>
        <w:t>ő</w:t>
      </w:r>
      <w:r>
        <w:rPr>
          <w:rFonts w:ascii="Bookman Old Style" w:hAnsi="Bookman Old Style"/>
          <w:sz w:val="28"/>
          <w:szCs w:val="28"/>
        </w:rPr>
        <w:t>s</w:t>
      </w:r>
      <w:r>
        <w:rPr>
          <w:rFonts w:ascii="Bookman Old Style" w:hAnsi="Bookman Old Style" w:cs="Baskerville Old Face"/>
          <w:sz w:val="28"/>
          <w:szCs w:val="28"/>
        </w:rPr>
        <w:t>é</w:t>
      </w:r>
      <w:r>
        <w:rPr>
          <w:rFonts w:ascii="Bookman Old Style" w:hAnsi="Bookman Old Style"/>
          <w:sz w:val="28"/>
          <w:szCs w:val="28"/>
        </w:rPr>
        <w:t>get biztos</w:t>
      </w:r>
      <w:r>
        <w:rPr>
          <w:rFonts w:ascii="Bookman Old Style" w:hAnsi="Bookman Old Style" w:cs="Baskerville Old Face"/>
          <w:sz w:val="28"/>
          <w:szCs w:val="28"/>
        </w:rPr>
        <w:t>í</w:t>
      </w:r>
      <w:r>
        <w:rPr>
          <w:rFonts w:ascii="Bookman Old Style" w:hAnsi="Bookman Old Style"/>
          <w:sz w:val="28"/>
          <w:szCs w:val="28"/>
        </w:rPr>
        <w:t>t a fels</w:t>
      </w:r>
      <w:r>
        <w:rPr>
          <w:rFonts w:ascii="Bookman Old Style" w:hAnsi="Bookman Old Style" w:cs="Cambria"/>
          <w:sz w:val="28"/>
          <w:szCs w:val="28"/>
        </w:rPr>
        <w:t>ő</w:t>
      </w:r>
      <w:r>
        <w:rPr>
          <w:rFonts w:ascii="Bookman Old Style" w:hAnsi="Bookman Old Style"/>
          <w:sz w:val="28"/>
          <w:szCs w:val="28"/>
        </w:rPr>
        <w:t>oktat</w:t>
      </w:r>
      <w:r>
        <w:rPr>
          <w:rFonts w:ascii="Bookman Old Style" w:hAnsi="Bookman Old Style" w:cs="Baskerville Old Face"/>
          <w:sz w:val="28"/>
          <w:szCs w:val="28"/>
        </w:rPr>
        <w:t>á</w:t>
      </w:r>
      <w:r>
        <w:rPr>
          <w:rFonts w:ascii="Bookman Old Style" w:hAnsi="Bookman Old Style"/>
          <w:sz w:val="28"/>
          <w:szCs w:val="28"/>
        </w:rPr>
        <w:t>si int</w:t>
      </w:r>
      <w:r>
        <w:rPr>
          <w:rFonts w:ascii="Bookman Old Style" w:hAnsi="Bookman Old Style" w:cs="Baskerville Old Face"/>
          <w:sz w:val="28"/>
          <w:szCs w:val="28"/>
        </w:rPr>
        <w:t>é</w:t>
      </w:r>
      <w:r>
        <w:rPr>
          <w:rFonts w:ascii="Bookman Old Style" w:hAnsi="Bookman Old Style"/>
          <w:sz w:val="28"/>
          <w:szCs w:val="28"/>
        </w:rPr>
        <w:t>zm</w:t>
      </w:r>
      <w:r>
        <w:rPr>
          <w:rFonts w:ascii="Bookman Old Style" w:hAnsi="Bookman Old Style" w:cs="Baskerville Old Face"/>
          <w:sz w:val="28"/>
          <w:szCs w:val="28"/>
        </w:rPr>
        <w:t>é</w:t>
      </w:r>
      <w:r>
        <w:rPr>
          <w:rFonts w:ascii="Bookman Old Style" w:hAnsi="Bookman Old Style"/>
          <w:sz w:val="28"/>
          <w:szCs w:val="28"/>
        </w:rPr>
        <w:t>nyek b</w:t>
      </w:r>
      <w:r>
        <w:rPr>
          <w:rFonts w:ascii="Bookman Old Style" w:hAnsi="Bookman Old Style" w:cs="Baskerville Old Face"/>
          <w:sz w:val="28"/>
          <w:szCs w:val="28"/>
        </w:rPr>
        <w:t>ö</w:t>
      </w:r>
      <w:r>
        <w:rPr>
          <w:rFonts w:ascii="Bookman Old Style" w:hAnsi="Bookman Old Style"/>
          <w:sz w:val="28"/>
          <w:szCs w:val="28"/>
        </w:rPr>
        <w:t>lcs</w:t>
      </w:r>
      <w:r>
        <w:rPr>
          <w:rFonts w:ascii="Bookman Old Style" w:hAnsi="Bookman Old Style" w:cs="Baskerville Old Face"/>
          <w:sz w:val="28"/>
          <w:szCs w:val="28"/>
        </w:rPr>
        <w:t>é</w:t>
      </w:r>
      <w:r>
        <w:rPr>
          <w:rFonts w:ascii="Bookman Old Style" w:hAnsi="Bookman Old Style"/>
          <w:sz w:val="28"/>
          <w:szCs w:val="28"/>
        </w:rPr>
        <w:t>szettudom</w:t>
      </w:r>
      <w:r>
        <w:rPr>
          <w:rFonts w:ascii="Bookman Old Style" w:hAnsi="Bookman Old Style" w:cs="Baskerville Old Face"/>
          <w:sz w:val="28"/>
          <w:szCs w:val="28"/>
        </w:rPr>
        <w:t>á</w:t>
      </w:r>
      <w:r>
        <w:rPr>
          <w:rFonts w:ascii="Bookman Old Style" w:hAnsi="Bookman Old Style"/>
          <w:sz w:val="28"/>
          <w:szCs w:val="28"/>
        </w:rPr>
        <w:t>nyi, illetve jogtudom</w:t>
      </w:r>
      <w:r>
        <w:rPr>
          <w:rFonts w:ascii="Bookman Old Style" w:hAnsi="Bookman Old Style" w:cs="Baskerville Old Face"/>
          <w:sz w:val="28"/>
          <w:szCs w:val="28"/>
        </w:rPr>
        <w:t>á</w:t>
      </w:r>
      <w:r>
        <w:rPr>
          <w:rFonts w:ascii="Bookman Old Style" w:hAnsi="Bookman Old Style"/>
          <w:sz w:val="28"/>
          <w:szCs w:val="28"/>
        </w:rPr>
        <w:t>nyi kar</w:t>
      </w:r>
      <w:r>
        <w:rPr>
          <w:rFonts w:ascii="Bookman Old Style" w:hAnsi="Bookman Old Style" w:cs="Baskerville Old Face"/>
          <w:sz w:val="28"/>
          <w:szCs w:val="28"/>
        </w:rPr>
        <w:t>á</w:t>
      </w:r>
      <w:r>
        <w:rPr>
          <w:rFonts w:ascii="Bookman Old Style" w:hAnsi="Bookman Old Style"/>
          <w:sz w:val="28"/>
          <w:szCs w:val="28"/>
        </w:rPr>
        <w:t>nak k</w:t>
      </w:r>
      <w:r>
        <w:rPr>
          <w:rFonts w:ascii="Bookman Old Style" w:hAnsi="Bookman Old Style" w:cs="Baskerville Old Face"/>
          <w:sz w:val="28"/>
          <w:szCs w:val="28"/>
        </w:rPr>
        <w:t>ü</w:t>
      </w:r>
      <w:r>
        <w:rPr>
          <w:rFonts w:ascii="Bookman Old Style" w:hAnsi="Bookman Old Style"/>
          <w:sz w:val="28"/>
          <w:szCs w:val="28"/>
        </w:rPr>
        <w:t>l</w:t>
      </w:r>
      <w:r>
        <w:rPr>
          <w:rFonts w:ascii="Bookman Old Style" w:hAnsi="Bookman Old Style" w:cs="Baskerville Old Face"/>
          <w:sz w:val="28"/>
          <w:szCs w:val="28"/>
        </w:rPr>
        <w:t>ö</w:t>
      </w:r>
      <w:r>
        <w:rPr>
          <w:rFonts w:ascii="Bookman Old Style" w:hAnsi="Bookman Old Style"/>
          <w:sz w:val="28"/>
          <w:szCs w:val="28"/>
        </w:rPr>
        <w:t>nb</w:t>
      </w:r>
      <w:r>
        <w:rPr>
          <w:rFonts w:ascii="Bookman Old Style" w:hAnsi="Bookman Old Style" w:cs="Baskerville Old Face"/>
          <w:sz w:val="28"/>
          <w:szCs w:val="28"/>
        </w:rPr>
        <w:t>ö</w:t>
      </w:r>
      <w:r>
        <w:rPr>
          <w:rFonts w:ascii="Bookman Old Style" w:hAnsi="Bookman Old Style"/>
          <w:sz w:val="28"/>
          <w:szCs w:val="28"/>
        </w:rPr>
        <w:t>z</w:t>
      </w:r>
      <w:r>
        <w:rPr>
          <w:rFonts w:ascii="Bookman Old Style" w:hAnsi="Bookman Old Style" w:cs="Cambria"/>
          <w:sz w:val="28"/>
          <w:szCs w:val="28"/>
        </w:rPr>
        <w:t>ő</w:t>
      </w:r>
      <w:r>
        <w:rPr>
          <w:rFonts w:ascii="Bookman Old Style" w:hAnsi="Bookman Old Style"/>
          <w:sz w:val="28"/>
          <w:szCs w:val="28"/>
        </w:rPr>
        <w:t xml:space="preserve"> k</w:t>
      </w:r>
      <w:r>
        <w:rPr>
          <w:rFonts w:ascii="Bookman Old Style" w:hAnsi="Bookman Old Style" w:cs="Baskerville Old Face"/>
          <w:sz w:val="28"/>
          <w:szCs w:val="28"/>
        </w:rPr>
        <w:t>é</w:t>
      </w:r>
      <w:r>
        <w:rPr>
          <w:rFonts w:ascii="Bookman Old Style" w:hAnsi="Bookman Old Style"/>
          <w:sz w:val="28"/>
          <w:szCs w:val="28"/>
        </w:rPr>
        <w:t>pz</w:t>
      </w:r>
      <w:r>
        <w:rPr>
          <w:rFonts w:ascii="Bookman Old Style" w:hAnsi="Bookman Old Style" w:cs="Baskerville Old Face"/>
          <w:sz w:val="28"/>
          <w:szCs w:val="28"/>
        </w:rPr>
        <w:t>é</w:t>
      </w:r>
      <w:r>
        <w:rPr>
          <w:rFonts w:ascii="Bookman Old Style" w:hAnsi="Bookman Old Style"/>
          <w:sz w:val="28"/>
          <w:szCs w:val="28"/>
        </w:rPr>
        <w:t>seire.</w:t>
      </w:r>
    </w:p>
    <w:p w:rsidR="0008355A" w:rsidRDefault="0008355A">
      <w:pPr>
        <w:pStyle w:val="Alaprtelmezett"/>
        <w:spacing w:after="0" w:line="360" w:lineRule="auto"/>
      </w:pPr>
    </w:p>
    <w:p w:rsidR="0008355A" w:rsidRDefault="00D17A20">
      <w:pPr>
        <w:pStyle w:val="Cmsor2"/>
      </w:pPr>
      <w:bookmarkStart w:id="24" w:name="__RefHeading__2966_1565009148"/>
      <w:bookmarkStart w:id="25" w:name="_Toc494919957"/>
      <w:bookmarkEnd w:id="24"/>
      <w:bookmarkEnd w:id="25"/>
      <w:r>
        <w:rPr>
          <w:lang w:eastAsia="zh-CN"/>
        </w:rPr>
        <w:t>4 ÉVFOLYAMOS GIMNÁZIUM - IDEGEN NYELVI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kódja:</w:t>
      </w:r>
      <w:r>
        <w:rPr>
          <w:rFonts w:ascii="Bookman Old Style" w:hAnsi="Bookman Old Style"/>
          <w:b/>
          <w:spacing w:val="40"/>
          <w:sz w:val="28"/>
          <w:szCs w:val="28"/>
        </w:rPr>
        <w:t xml:space="preserve"> 0007</w:t>
      </w:r>
    </w:p>
    <w:p w:rsidR="0008355A" w:rsidRDefault="0008355A">
      <w:pPr>
        <w:pStyle w:val="NormlWeb"/>
        <w:spacing w:line="360" w:lineRule="auto"/>
      </w:pPr>
    </w:p>
    <w:p w:rsidR="0008355A" w:rsidRDefault="00D17A20">
      <w:pPr>
        <w:pStyle w:val="NormlWeb"/>
        <w:spacing w:line="360" w:lineRule="auto"/>
        <w:jc w:val="both"/>
      </w:pPr>
      <w:r>
        <w:rPr>
          <w:rFonts w:ascii="Bookman Old Style" w:hAnsi="Bookman Old Style"/>
          <w:sz w:val="28"/>
          <w:szCs w:val="28"/>
        </w:rPr>
        <w:t>Napjainkban a nyelvtanulás iránt megn</w:t>
      </w:r>
      <w:r>
        <w:rPr>
          <w:rFonts w:ascii="Bookman Old Style" w:hAnsi="Bookman Old Style" w:cs="Cambria"/>
          <w:sz w:val="28"/>
          <w:szCs w:val="28"/>
        </w:rPr>
        <w:t>ő</w:t>
      </w:r>
      <w:r>
        <w:rPr>
          <w:rFonts w:ascii="Bookman Old Style" w:hAnsi="Bookman Old Style"/>
          <w:sz w:val="28"/>
          <w:szCs w:val="28"/>
        </w:rPr>
        <w:t>tt ig</w:t>
      </w:r>
      <w:r>
        <w:rPr>
          <w:rFonts w:ascii="Bookman Old Style" w:hAnsi="Bookman Old Style" w:cs="Baskerville Old Face"/>
          <w:sz w:val="28"/>
          <w:szCs w:val="28"/>
        </w:rPr>
        <w:t>é</w:t>
      </w:r>
      <w:r>
        <w:rPr>
          <w:rFonts w:ascii="Bookman Old Style" w:hAnsi="Bookman Old Style"/>
          <w:sz w:val="28"/>
          <w:szCs w:val="28"/>
        </w:rPr>
        <w:t xml:space="preserve">ny </w:t>
      </w:r>
      <w:r>
        <w:rPr>
          <w:rFonts w:ascii="Bookman Old Style" w:hAnsi="Bookman Old Style" w:cs="Baskerville Old Face"/>
          <w:sz w:val="28"/>
          <w:szCs w:val="28"/>
        </w:rPr>
        <w:t>é</w:t>
      </w:r>
      <w:r>
        <w:rPr>
          <w:rFonts w:ascii="Bookman Old Style" w:hAnsi="Bookman Old Style"/>
          <w:sz w:val="28"/>
          <w:szCs w:val="28"/>
        </w:rPr>
        <w:t xml:space="preserve">s </w:t>
      </w:r>
      <w:r>
        <w:rPr>
          <w:rFonts w:ascii="Bookman Old Style" w:hAnsi="Bookman Old Style" w:cs="Baskerville Old Face"/>
          <w:sz w:val="28"/>
          <w:szCs w:val="28"/>
        </w:rPr>
        <w:t>é</w:t>
      </w:r>
      <w:r>
        <w:rPr>
          <w:rFonts w:ascii="Bookman Old Style" w:hAnsi="Bookman Old Style"/>
          <w:sz w:val="28"/>
          <w:szCs w:val="28"/>
        </w:rPr>
        <w:t>rdekl</w:t>
      </w:r>
      <w:r>
        <w:rPr>
          <w:rFonts w:ascii="Bookman Old Style" w:hAnsi="Bookman Old Style" w:cs="Cambria"/>
          <w:sz w:val="28"/>
          <w:szCs w:val="28"/>
        </w:rPr>
        <w:t>ő</w:t>
      </w:r>
      <w:r>
        <w:rPr>
          <w:rFonts w:ascii="Bookman Old Style" w:hAnsi="Bookman Old Style"/>
          <w:sz w:val="28"/>
          <w:szCs w:val="28"/>
        </w:rPr>
        <w:t>d</w:t>
      </w:r>
      <w:r>
        <w:rPr>
          <w:rFonts w:ascii="Bookman Old Style" w:hAnsi="Bookman Old Style" w:cs="Baskerville Old Face"/>
          <w:sz w:val="28"/>
          <w:szCs w:val="28"/>
        </w:rPr>
        <w:t>é</w:t>
      </w:r>
      <w:r>
        <w:rPr>
          <w:rFonts w:ascii="Bookman Old Style" w:hAnsi="Bookman Old Style"/>
          <w:sz w:val="28"/>
          <w:szCs w:val="28"/>
        </w:rPr>
        <w:t>s k</w:t>
      </w:r>
      <w:r>
        <w:rPr>
          <w:rFonts w:ascii="Bookman Old Style" w:hAnsi="Bookman Old Style" w:cs="Baskerville Old Face"/>
          <w:sz w:val="28"/>
          <w:szCs w:val="28"/>
        </w:rPr>
        <w:t>ü</w:t>
      </w:r>
      <w:r>
        <w:rPr>
          <w:rFonts w:ascii="Bookman Old Style" w:hAnsi="Bookman Old Style"/>
          <w:sz w:val="28"/>
          <w:szCs w:val="28"/>
        </w:rPr>
        <w:t>l</w:t>
      </w:r>
      <w:r>
        <w:rPr>
          <w:rFonts w:ascii="Bookman Old Style" w:hAnsi="Bookman Old Style" w:cs="Baskerville Old Face"/>
          <w:sz w:val="28"/>
          <w:szCs w:val="28"/>
        </w:rPr>
        <w:t>ö</w:t>
      </w:r>
      <w:r>
        <w:rPr>
          <w:rFonts w:ascii="Bookman Old Style" w:hAnsi="Bookman Old Style"/>
          <w:sz w:val="28"/>
          <w:szCs w:val="28"/>
        </w:rPr>
        <w:t>n</w:t>
      </w:r>
      <w:r>
        <w:rPr>
          <w:rFonts w:ascii="Bookman Old Style" w:hAnsi="Bookman Old Style" w:cs="Baskerville Old Face"/>
          <w:sz w:val="28"/>
          <w:szCs w:val="28"/>
        </w:rPr>
        <w:t>ö</w:t>
      </w:r>
      <w:r>
        <w:rPr>
          <w:rFonts w:ascii="Bookman Old Style" w:hAnsi="Bookman Old Style"/>
          <w:sz w:val="28"/>
          <w:szCs w:val="28"/>
        </w:rPr>
        <w:t>sen megk</w:t>
      </w:r>
      <w:r>
        <w:rPr>
          <w:rFonts w:ascii="Bookman Old Style" w:hAnsi="Bookman Old Style" w:cs="Baskerville Old Face"/>
          <w:sz w:val="28"/>
          <w:szCs w:val="28"/>
        </w:rPr>
        <w:t>í</w:t>
      </w:r>
      <w:r>
        <w:rPr>
          <w:rFonts w:ascii="Bookman Old Style" w:hAnsi="Bookman Old Style"/>
          <w:sz w:val="28"/>
          <w:szCs w:val="28"/>
        </w:rPr>
        <w:t>v</w:t>
      </w:r>
      <w:r>
        <w:rPr>
          <w:rFonts w:ascii="Bookman Old Style" w:hAnsi="Bookman Old Style" w:cs="Baskerville Old Face"/>
          <w:sz w:val="28"/>
          <w:szCs w:val="28"/>
        </w:rPr>
        <w:t>á</w:t>
      </w:r>
      <w:r>
        <w:rPr>
          <w:rFonts w:ascii="Bookman Old Style" w:hAnsi="Bookman Old Style"/>
          <w:sz w:val="28"/>
          <w:szCs w:val="28"/>
        </w:rPr>
        <w:t>nja az idegen nyelvek tan</w:t>
      </w:r>
      <w:r>
        <w:rPr>
          <w:rFonts w:ascii="Bookman Old Style" w:hAnsi="Bookman Old Style" w:cs="Baskerville Old Face"/>
          <w:sz w:val="28"/>
          <w:szCs w:val="28"/>
        </w:rPr>
        <w:t>í</w:t>
      </w:r>
      <w:r>
        <w:rPr>
          <w:rFonts w:ascii="Bookman Old Style" w:hAnsi="Bookman Old Style"/>
          <w:sz w:val="28"/>
          <w:szCs w:val="28"/>
        </w:rPr>
        <w:t>t</w:t>
      </w:r>
      <w:r>
        <w:rPr>
          <w:rFonts w:ascii="Bookman Old Style" w:hAnsi="Bookman Old Style" w:cs="Baskerville Old Face"/>
          <w:sz w:val="28"/>
          <w:szCs w:val="28"/>
        </w:rPr>
        <w:t>á</w:t>
      </w:r>
      <w:r>
        <w:rPr>
          <w:rFonts w:ascii="Bookman Old Style" w:hAnsi="Bookman Old Style"/>
          <w:sz w:val="28"/>
          <w:szCs w:val="28"/>
        </w:rPr>
        <w:t>s</w:t>
      </w:r>
      <w:r>
        <w:rPr>
          <w:rFonts w:ascii="Bookman Old Style" w:hAnsi="Bookman Old Style" w:cs="Baskerville Old Face"/>
          <w:sz w:val="28"/>
          <w:szCs w:val="28"/>
        </w:rPr>
        <w:t>á</w:t>
      </w:r>
      <w:r>
        <w:rPr>
          <w:rFonts w:ascii="Bookman Old Style" w:hAnsi="Bookman Old Style"/>
          <w:sz w:val="28"/>
          <w:szCs w:val="28"/>
        </w:rPr>
        <w:t>t, k</w:t>
      </w:r>
      <w:r>
        <w:rPr>
          <w:rFonts w:ascii="Bookman Old Style" w:hAnsi="Bookman Old Style" w:cs="Baskerville Old Face"/>
          <w:sz w:val="28"/>
          <w:szCs w:val="28"/>
        </w:rPr>
        <w:t>ü</w:t>
      </w:r>
      <w:r>
        <w:rPr>
          <w:rFonts w:ascii="Bookman Old Style" w:hAnsi="Bookman Old Style"/>
          <w:sz w:val="28"/>
          <w:szCs w:val="28"/>
        </w:rPr>
        <w:t>l</w:t>
      </w:r>
      <w:r>
        <w:rPr>
          <w:rFonts w:ascii="Bookman Old Style" w:hAnsi="Bookman Old Style" w:cs="Baskerville Old Face"/>
          <w:sz w:val="28"/>
          <w:szCs w:val="28"/>
        </w:rPr>
        <w:t>ö</w:t>
      </w:r>
      <w:r>
        <w:rPr>
          <w:rFonts w:ascii="Bookman Old Style" w:hAnsi="Bookman Old Style"/>
          <w:sz w:val="28"/>
          <w:szCs w:val="28"/>
        </w:rPr>
        <w:t>n</w:t>
      </w:r>
      <w:r>
        <w:rPr>
          <w:rFonts w:ascii="Bookman Old Style" w:hAnsi="Bookman Old Style" w:cs="Baskerville Old Face"/>
          <w:sz w:val="28"/>
          <w:szCs w:val="28"/>
        </w:rPr>
        <w:t>ö</w:t>
      </w:r>
      <w:r>
        <w:rPr>
          <w:rFonts w:ascii="Bookman Old Style" w:hAnsi="Bookman Old Style"/>
          <w:sz w:val="28"/>
          <w:szCs w:val="28"/>
        </w:rPr>
        <w:t>sk</w:t>
      </w:r>
      <w:r>
        <w:rPr>
          <w:rFonts w:ascii="Bookman Old Style" w:hAnsi="Bookman Old Style" w:cs="Baskerville Old Face"/>
          <w:sz w:val="28"/>
          <w:szCs w:val="28"/>
        </w:rPr>
        <w:t>é</w:t>
      </w:r>
      <w:r>
        <w:rPr>
          <w:rFonts w:ascii="Bookman Old Style" w:hAnsi="Bookman Old Style"/>
          <w:sz w:val="28"/>
          <w:szCs w:val="28"/>
        </w:rPr>
        <w:t>ppen az angol vagy n</w:t>
      </w:r>
      <w:r>
        <w:rPr>
          <w:rFonts w:ascii="Bookman Old Style" w:hAnsi="Bookman Old Style" w:cs="Baskerville Old Face"/>
          <w:sz w:val="28"/>
          <w:szCs w:val="28"/>
        </w:rPr>
        <w:t>é</w:t>
      </w:r>
      <w:r>
        <w:rPr>
          <w:rFonts w:ascii="Bookman Old Style" w:hAnsi="Bookman Old Style"/>
          <w:sz w:val="28"/>
          <w:szCs w:val="28"/>
        </w:rPr>
        <w:t>met nyelvek ismeret</w:t>
      </w:r>
      <w:r>
        <w:rPr>
          <w:rFonts w:ascii="Bookman Old Style" w:hAnsi="Bookman Old Style" w:cs="Baskerville Old Face"/>
          <w:sz w:val="28"/>
          <w:szCs w:val="28"/>
        </w:rPr>
        <w:t>é</w:t>
      </w:r>
      <w:r>
        <w:rPr>
          <w:rFonts w:ascii="Bookman Old Style" w:hAnsi="Bookman Old Style"/>
          <w:sz w:val="28"/>
          <w:szCs w:val="28"/>
        </w:rPr>
        <w:t>t. A di</w:t>
      </w:r>
      <w:r>
        <w:rPr>
          <w:rFonts w:ascii="Bookman Old Style" w:hAnsi="Bookman Old Style" w:cs="Baskerville Old Face"/>
          <w:sz w:val="28"/>
          <w:szCs w:val="28"/>
        </w:rPr>
        <w:t>á</w:t>
      </w:r>
      <w:r>
        <w:rPr>
          <w:rFonts w:ascii="Bookman Old Style" w:hAnsi="Bookman Old Style"/>
          <w:sz w:val="28"/>
          <w:szCs w:val="28"/>
        </w:rPr>
        <w:t xml:space="preserve">kok a 4 </w:t>
      </w:r>
      <w:r>
        <w:rPr>
          <w:rFonts w:ascii="Bookman Old Style" w:hAnsi="Bookman Old Style" w:cs="Baskerville Old Face"/>
          <w:sz w:val="28"/>
          <w:szCs w:val="28"/>
        </w:rPr>
        <w:t>é</w:t>
      </w:r>
      <w:r>
        <w:rPr>
          <w:rFonts w:ascii="Bookman Old Style" w:hAnsi="Bookman Old Style"/>
          <w:sz w:val="28"/>
          <w:szCs w:val="28"/>
        </w:rPr>
        <w:t>vfolyamos gimn</w:t>
      </w:r>
      <w:r>
        <w:rPr>
          <w:rFonts w:ascii="Bookman Old Style" w:hAnsi="Bookman Old Style" w:cs="Baskerville Old Face"/>
          <w:sz w:val="28"/>
          <w:szCs w:val="28"/>
        </w:rPr>
        <w:t>á</w:t>
      </w:r>
      <w:r>
        <w:rPr>
          <w:rFonts w:ascii="Bookman Old Style" w:hAnsi="Bookman Old Style"/>
          <w:sz w:val="28"/>
          <w:szCs w:val="28"/>
        </w:rPr>
        <w:t>ziumnak megfelel</w:t>
      </w:r>
      <w:r>
        <w:rPr>
          <w:rFonts w:ascii="Bookman Old Style" w:hAnsi="Bookman Old Style" w:cs="Cambria"/>
          <w:sz w:val="28"/>
          <w:szCs w:val="28"/>
        </w:rPr>
        <w:t>ő</w:t>
      </w:r>
      <w:r>
        <w:rPr>
          <w:rFonts w:ascii="Bookman Old Style" w:hAnsi="Bookman Old Style"/>
          <w:sz w:val="28"/>
          <w:szCs w:val="28"/>
        </w:rPr>
        <w:t xml:space="preserve"> </w:t>
      </w:r>
      <w:r>
        <w:rPr>
          <w:rFonts w:ascii="Bookman Old Style" w:hAnsi="Bookman Old Style" w:cs="Baskerville Old Face"/>
          <w:sz w:val="28"/>
          <w:szCs w:val="28"/>
        </w:rPr>
        <w:t>á</w:t>
      </w:r>
      <w:r>
        <w:rPr>
          <w:rFonts w:ascii="Bookman Old Style" w:hAnsi="Bookman Old Style"/>
          <w:sz w:val="28"/>
          <w:szCs w:val="28"/>
        </w:rPr>
        <w:t>ltal</w:t>
      </w:r>
      <w:r>
        <w:rPr>
          <w:rFonts w:ascii="Bookman Old Style" w:hAnsi="Bookman Old Style" w:cs="Baskerville Old Face"/>
          <w:sz w:val="28"/>
          <w:szCs w:val="28"/>
        </w:rPr>
        <w:t>á</w:t>
      </w:r>
      <w:r>
        <w:rPr>
          <w:rFonts w:ascii="Bookman Old Style" w:hAnsi="Bookman Old Style"/>
          <w:sz w:val="28"/>
          <w:szCs w:val="28"/>
        </w:rPr>
        <w:t xml:space="preserve">nos </w:t>
      </w:r>
      <w:r>
        <w:rPr>
          <w:rFonts w:ascii="Bookman Old Style" w:hAnsi="Bookman Old Style" w:cs="Baskerville Old Face"/>
          <w:sz w:val="28"/>
          <w:szCs w:val="28"/>
        </w:rPr>
        <w:t>ó</w:t>
      </w:r>
      <w:r>
        <w:rPr>
          <w:rFonts w:ascii="Bookman Old Style" w:hAnsi="Bookman Old Style"/>
          <w:sz w:val="28"/>
          <w:szCs w:val="28"/>
        </w:rPr>
        <w:t>rasz</w:t>
      </w:r>
      <w:r>
        <w:rPr>
          <w:rFonts w:ascii="Bookman Old Style" w:hAnsi="Bookman Old Style" w:cs="Baskerville Old Face"/>
          <w:sz w:val="28"/>
          <w:szCs w:val="28"/>
        </w:rPr>
        <w:t>á</w:t>
      </w:r>
      <w:r>
        <w:rPr>
          <w:rFonts w:ascii="Bookman Old Style" w:hAnsi="Bookman Old Style"/>
          <w:sz w:val="28"/>
          <w:szCs w:val="28"/>
        </w:rPr>
        <w:t>m mellett emelt óraszámban tanult idegen nyelvek elsajátításával nemcsak középfokú nyelvvizsga bizonyítványt szerezhetnek, melyek többletpontot jelentenek a fels</w:t>
      </w:r>
      <w:r>
        <w:rPr>
          <w:rFonts w:ascii="Bookman Old Style" w:hAnsi="Bookman Old Style" w:cs="Cambria"/>
          <w:sz w:val="28"/>
          <w:szCs w:val="28"/>
        </w:rPr>
        <w:t>ő</w:t>
      </w:r>
      <w:r>
        <w:rPr>
          <w:rFonts w:ascii="Bookman Old Style" w:hAnsi="Bookman Old Style"/>
          <w:sz w:val="28"/>
          <w:szCs w:val="28"/>
        </w:rPr>
        <w:t>oktat</w:t>
      </w:r>
      <w:r>
        <w:rPr>
          <w:rFonts w:ascii="Bookman Old Style" w:hAnsi="Bookman Old Style" w:cs="Baskerville Old Face"/>
          <w:sz w:val="28"/>
          <w:szCs w:val="28"/>
        </w:rPr>
        <w:t>á</w:t>
      </w:r>
      <w:r>
        <w:rPr>
          <w:rFonts w:ascii="Bookman Old Style" w:hAnsi="Bookman Old Style"/>
          <w:sz w:val="28"/>
          <w:szCs w:val="28"/>
        </w:rPr>
        <w:t>sba t</w:t>
      </w:r>
      <w:r>
        <w:rPr>
          <w:rFonts w:ascii="Bookman Old Style" w:hAnsi="Bookman Old Style" w:cs="Baskerville Old Face"/>
          <w:sz w:val="28"/>
          <w:szCs w:val="28"/>
        </w:rPr>
        <w:t>ö</w:t>
      </w:r>
      <w:r>
        <w:rPr>
          <w:rFonts w:ascii="Bookman Old Style" w:hAnsi="Bookman Old Style"/>
          <w:sz w:val="28"/>
          <w:szCs w:val="28"/>
        </w:rPr>
        <w:t>rt</w:t>
      </w:r>
      <w:r>
        <w:rPr>
          <w:rFonts w:ascii="Bookman Old Style" w:hAnsi="Bookman Old Style" w:cs="Baskerville Old Face"/>
          <w:sz w:val="28"/>
          <w:szCs w:val="28"/>
        </w:rPr>
        <w:t>é</w:t>
      </w:r>
      <w:r>
        <w:rPr>
          <w:rFonts w:ascii="Bookman Old Style" w:hAnsi="Bookman Old Style"/>
          <w:sz w:val="28"/>
          <w:szCs w:val="28"/>
        </w:rPr>
        <w:t>n</w:t>
      </w:r>
      <w:r>
        <w:rPr>
          <w:rFonts w:ascii="Bookman Old Style" w:hAnsi="Bookman Old Style" w:cs="Cambria"/>
          <w:sz w:val="28"/>
          <w:szCs w:val="28"/>
        </w:rPr>
        <w:t>ő</w:t>
      </w:r>
      <w:r>
        <w:rPr>
          <w:rFonts w:ascii="Bookman Old Style" w:hAnsi="Bookman Old Style"/>
          <w:sz w:val="28"/>
          <w:szCs w:val="28"/>
        </w:rPr>
        <w:t xml:space="preserve"> jelentkez</w:t>
      </w:r>
      <w:r>
        <w:rPr>
          <w:rFonts w:ascii="Bookman Old Style" w:hAnsi="Bookman Old Style" w:cs="Baskerville Old Face"/>
          <w:sz w:val="28"/>
          <w:szCs w:val="28"/>
        </w:rPr>
        <w:t>é</w:t>
      </w:r>
      <w:r>
        <w:rPr>
          <w:rFonts w:ascii="Bookman Old Style" w:hAnsi="Bookman Old Style"/>
          <w:sz w:val="28"/>
          <w:szCs w:val="28"/>
        </w:rPr>
        <w:t>skor, hanem ak</w:t>
      </w:r>
      <w:r>
        <w:rPr>
          <w:rFonts w:ascii="Bookman Old Style" w:hAnsi="Bookman Old Style" w:cs="Baskerville Old Face"/>
          <w:sz w:val="28"/>
          <w:szCs w:val="28"/>
        </w:rPr>
        <w:t>á</w:t>
      </w:r>
      <w:r>
        <w:rPr>
          <w:rFonts w:ascii="Bookman Old Style" w:hAnsi="Bookman Old Style"/>
          <w:sz w:val="28"/>
          <w:szCs w:val="28"/>
        </w:rPr>
        <w:t>r b</w:t>
      </w:r>
      <w:r>
        <w:rPr>
          <w:rFonts w:ascii="Bookman Old Style" w:hAnsi="Bookman Old Style" w:cs="Baskerville Old Face"/>
          <w:sz w:val="28"/>
          <w:szCs w:val="28"/>
        </w:rPr>
        <w:t>ö</w:t>
      </w:r>
      <w:r>
        <w:rPr>
          <w:rFonts w:ascii="Bookman Old Style" w:hAnsi="Bookman Old Style"/>
          <w:sz w:val="28"/>
          <w:szCs w:val="28"/>
        </w:rPr>
        <w:t>lcs</w:t>
      </w:r>
      <w:r>
        <w:rPr>
          <w:rFonts w:ascii="Bookman Old Style" w:hAnsi="Bookman Old Style" w:cs="Baskerville Old Face"/>
          <w:sz w:val="28"/>
          <w:szCs w:val="28"/>
        </w:rPr>
        <w:t>é</w:t>
      </w:r>
      <w:r>
        <w:rPr>
          <w:rFonts w:ascii="Bookman Old Style" w:hAnsi="Bookman Old Style"/>
          <w:sz w:val="28"/>
          <w:szCs w:val="28"/>
        </w:rPr>
        <w:t>szettudom</w:t>
      </w:r>
      <w:r>
        <w:rPr>
          <w:rFonts w:ascii="Bookman Old Style" w:hAnsi="Bookman Old Style" w:cs="Baskerville Old Face"/>
          <w:sz w:val="28"/>
          <w:szCs w:val="28"/>
        </w:rPr>
        <w:t>á</w:t>
      </w:r>
      <w:r>
        <w:rPr>
          <w:rFonts w:ascii="Bookman Old Style" w:hAnsi="Bookman Old Style"/>
          <w:sz w:val="28"/>
          <w:szCs w:val="28"/>
        </w:rPr>
        <w:t>nyi karokon is folytathatj</w:t>
      </w:r>
      <w:r>
        <w:rPr>
          <w:rFonts w:ascii="Bookman Old Style" w:hAnsi="Bookman Old Style" w:cs="Baskerville Old Face"/>
          <w:sz w:val="28"/>
          <w:szCs w:val="28"/>
        </w:rPr>
        <w:t>á</w:t>
      </w:r>
      <w:r>
        <w:rPr>
          <w:rFonts w:ascii="Bookman Old Style" w:hAnsi="Bookman Old Style"/>
          <w:sz w:val="28"/>
          <w:szCs w:val="28"/>
        </w:rPr>
        <w:t>k tanulm</w:t>
      </w:r>
      <w:r>
        <w:rPr>
          <w:rFonts w:ascii="Bookman Old Style" w:hAnsi="Bookman Old Style" w:cs="Baskerville Old Face"/>
          <w:sz w:val="28"/>
          <w:szCs w:val="28"/>
        </w:rPr>
        <w:t>á</w:t>
      </w:r>
      <w:r>
        <w:rPr>
          <w:rFonts w:ascii="Bookman Old Style" w:hAnsi="Bookman Old Style"/>
          <w:sz w:val="28"/>
          <w:szCs w:val="28"/>
        </w:rPr>
        <w:t xml:space="preserve">nyaikat. </w:t>
      </w:r>
    </w:p>
    <w:p w:rsidR="0008355A" w:rsidRDefault="00D17A20">
      <w:pPr>
        <w:pStyle w:val="Cmsor2"/>
        <w:pageBreakBefore/>
      </w:pPr>
      <w:bookmarkStart w:id="26" w:name="__RefHeading__2968_1565009148"/>
      <w:bookmarkStart w:id="27" w:name="_Toc494919958"/>
      <w:bookmarkEnd w:id="26"/>
      <w:bookmarkEnd w:id="27"/>
      <w:r>
        <w:rPr>
          <w:lang w:eastAsia="zh-CN"/>
        </w:rPr>
        <w:lastRenderedPageBreak/>
        <w:t>4 ÉVFOLYAMOS GIMNÁZIUM - SPORT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0008</w:t>
      </w:r>
    </w:p>
    <w:p w:rsidR="0008355A" w:rsidRDefault="0008355A">
      <w:pPr>
        <w:pStyle w:val="NormlWeb"/>
        <w:spacing w:line="360" w:lineRule="auto"/>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diákok a 4 évfolyamos gimnáziumnak megfelel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nos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m mellett emelt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mban vesznek r</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szt testnevel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kon, illetve ig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 szerint sportfoglalkoz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sokon. Profi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lsportol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testnevel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rok biztos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 a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kok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ra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pess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geik maxim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lis kibontakoztatását. Intézményünk sportegyesületekkel együttm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sben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ll, ez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rt olyan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kok jelentkez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 is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rjuk, akik egyes</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leti szinten is sportolnak. A gimn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ziumi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t</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letes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get biztos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 arra is, hogy testnevel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tant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rgyb</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l érettségi vizsgát tegyenek. Mind a középfokú, mind az emelt szint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testnevel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retts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 vizsg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ra tartunk felk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 Jelenleg is t</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 xml:space="preserve">bb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lsportol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 tanul az iskol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ban, akik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 t</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bben testnevel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szakon tanulnak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w:t>
      </w:r>
    </w:p>
    <w:p w:rsidR="0008355A" w:rsidRDefault="00D17A20">
      <w:pPr>
        <w:pStyle w:val="Alaprtelmezett"/>
        <w:spacing w:after="0" w:line="360" w:lineRule="auto"/>
      </w:pPr>
      <w:r>
        <w:rPr>
          <w:rFonts w:ascii="Bookman Old Style" w:eastAsia="Times New Roman" w:hAnsi="Bookman Old Style" w:cs="Times New Roman"/>
          <w:sz w:val="28"/>
          <w:szCs w:val="28"/>
          <w:lang w:eastAsia="zh-CN"/>
        </w:rPr>
        <w:t xml:space="preserve">A tanulmányi területen </w:t>
      </w:r>
      <w:r>
        <w:rPr>
          <w:rFonts w:ascii="Bookman Old Style" w:eastAsia="Times New Roman" w:hAnsi="Bookman Old Style" w:cs="Times New Roman"/>
          <w:b/>
          <w:sz w:val="28"/>
          <w:szCs w:val="28"/>
          <w:lang w:eastAsia="zh-CN"/>
        </w:rPr>
        <w:t xml:space="preserve">egészségügyi alkalmassági követelményeknek </w:t>
      </w:r>
      <w:r>
        <w:rPr>
          <w:rFonts w:ascii="Bookman Old Style" w:eastAsia="Times New Roman" w:hAnsi="Bookman Old Style" w:cs="Times New Roman"/>
          <w:sz w:val="28"/>
          <w:szCs w:val="28"/>
          <w:lang w:eastAsia="zh-CN"/>
        </w:rPr>
        <w:t>való megfelelés szükséges.</w:t>
      </w:r>
    </w:p>
    <w:p w:rsidR="0008355A" w:rsidRDefault="00D17A20">
      <w:pPr>
        <w:pStyle w:val="Alaprtelmezett"/>
        <w:jc w:val="right"/>
      </w:pPr>
      <w:r>
        <w:rPr>
          <w:noProof/>
          <w:lang w:eastAsia="hu-HU"/>
        </w:rPr>
        <w:drawing>
          <wp:inline distT="0" distB="0" distL="0" distR="0">
            <wp:extent cx="2581275" cy="2000250"/>
            <wp:effectExtent l="0" t="0" r="0" b="0"/>
            <wp:docPr id="16" name="Picture" descr="Megyei SportnapokFair Play Kup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Megyei SportnapokFair Play Kupa2"/>
                    <pic:cNvPicPr>
                      <a:picLocks noChangeAspect="1" noChangeArrowheads="1"/>
                    </pic:cNvPicPr>
                  </pic:nvPicPr>
                  <pic:blipFill>
                    <a:blip r:embed="rId23"/>
                    <a:srcRect/>
                    <a:stretch>
                      <a:fillRect/>
                    </a:stretch>
                  </pic:blipFill>
                  <pic:spPr bwMode="auto">
                    <a:xfrm>
                      <a:off x="0" y="0"/>
                      <a:ext cx="2581275" cy="2000250"/>
                    </a:xfrm>
                    <a:prstGeom prst="rect">
                      <a:avLst/>
                    </a:prstGeom>
                    <a:noFill/>
                    <a:ln w="9525">
                      <a:noFill/>
                      <a:miter lim="800000"/>
                      <a:headEnd/>
                      <a:tailEnd/>
                    </a:ln>
                  </pic:spPr>
                </pic:pic>
              </a:graphicData>
            </a:graphic>
          </wp:inline>
        </w:drawing>
      </w:r>
      <w:r>
        <w:rPr>
          <w:lang w:eastAsia="zh-CN"/>
        </w:rPr>
        <w:t xml:space="preserve">    </w:t>
      </w:r>
      <w:r>
        <w:rPr>
          <w:noProof/>
          <w:lang w:eastAsia="hu-HU"/>
        </w:rPr>
        <w:drawing>
          <wp:inline distT="0" distB="0" distL="0" distR="0">
            <wp:extent cx="2609850" cy="1999615"/>
            <wp:effectExtent l="0" t="0" r="0" b="0"/>
            <wp:docPr id="17" name="Picture" descr="Megyei SportnapokFair Play Kup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Megyei SportnapokFair Play Kupa5"/>
                    <pic:cNvPicPr>
                      <a:picLocks noChangeAspect="1" noChangeArrowheads="1"/>
                    </pic:cNvPicPr>
                  </pic:nvPicPr>
                  <pic:blipFill>
                    <a:blip r:embed="rId24"/>
                    <a:srcRect/>
                    <a:stretch>
                      <a:fillRect/>
                    </a:stretch>
                  </pic:blipFill>
                  <pic:spPr bwMode="auto">
                    <a:xfrm>
                      <a:off x="0" y="0"/>
                      <a:ext cx="2609850" cy="1999615"/>
                    </a:xfrm>
                    <a:prstGeom prst="rect">
                      <a:avLst/>
                    </a:prstGeom>
                    <a:noFill/>
                    <a:ln w="9525">
                      <a:noFill/>
                      <a:miter lim="800000"/>
                      <a:headEnd/>
                      <a:tailEnd/>
                    </a:ln>
                  </pic:spPr>
                </pic:pic>
              </a:graphicData>
            </a:graphic>
          </wp:inline>
        </w:drawing>
      </w:r>
    </w:p>
    <w:p w:rsidR="0008355A" w:rsidRDefault="00D17A20">
      <w:pPr>
        <w:pStyle w:val="Cmsor2"/>
        <w:pageBreakBefore/>
      </w:pPr>
      <w:bookmarkStart w:id="28" w:name="__RefHeading__2970_1565009148"/>
      <w:bookmarkStart w:id="29" w:name="_Toc494919959"/>
      <w:bookmarkEnd w:id="28"/>
      <w:bookmarkEnd w:id="29"/>
      <w:r>
        <w:rPr>
          <w:lang w:eastAsia="zh-CN"/>
        </w:rPr>
        <w:lastRenderedPageBreak/>
        <w:t>4 ÉVFOLYAMOS GIMNÁZIUM - INFORMATIKA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0009</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diákok a 4 évfolyamos gimnáziumnak megfelel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nos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m mellett emelt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mban tanulnak informatikát. A képzés folyamán a tanulók elenged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tud</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st szerezhetnek az ECDL vizsga let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hez. A negyedik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v 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 az emelt szint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retts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 vizsga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vetelm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nyeivel megegyez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ismereteket szereznek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Aj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nljuk az egyetemek, f</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iskol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 informatika, programozás szakjaira készül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knak.</w:t>
      </w:r>
    </w:p>
    <w:p w:rsidR="0008355A" w:rsidRDefault="0008355A">
      <w:pPr>
        <w:pStyle w:val="Alaprtelmezett"/>
        <w:spacing w:after="0" w:line="360" w:lineRule="auto"/>
      </w:pPr>
    </w:p>
    <w:p w:rsidR="0008355A" w:rsidRDefault="00D17A20">
      <w:pPr>
        <w:pStyle w:val="Alaprtelmezett"/>
        <w:spacing w:after="0" w:line="360" w:lineRule="auto"/>
        <w:jc w:val="center"/>
      </w:pPr>
      <w:r>
        <w:rPr>
          <w:noProof/>
          <w:lang w:eastAsia="hu-HU"/>
        </w:rPr>
        <w:drawing>
          <wp:inline distT="0" distB="0" distL="0" distR="0">
            <wp:extent cx="5556885" cy="3126105"/>
            <wp:effectExtent l="0" t="0" r="0" b="0"/>
            <wp:docPr id="18" name="Picture" descr="\\Timi-pc\megosztott\Abigél vegyes 2016_2017\Képek_iskola\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Timi-pc\megosztott\Abigél vegyes 2016_2017\Képek_iskola\Image17.jpg"/>
                    <pic:cNvPicPr>
                      <a:picLocks noChangeAspect="1" noChangeArrowheads="1"/>
                    </pic:cNvPicPr>
                  </pic:nvPicPr>
                  <pic:blipFill>
                    <a:blip r:embed="rId25"/>
                    <a:srcRect/>
                    <a:stretch>
                      <a:fillRect/>
                    </a:stretch>
                  </pic:blipFill>
                  <pic:spPr bwMode="auto">
                    <a:xfrm>
                      <a:off x="0" y="0"/>
                      <a:ext cx="5556885" cy="3126105"/>
                    </a:xfrm>
                    <a:prstGeom prst="rect">
                      <a:avLst/>
                    </a:prstGeom>
                    <a:noFill/>
                    <a:ln w="9525">
                      <a:noFill/>
                      <a:miter lim="800000"/>
                      <a:headEnd/>
                      <a:tailEnd/>
                    </a:ln>
                  </pic:spPr>
                </pic:pic>
              </a:graphicData>
            </a:graphic>
          </wp:inline>
        </w:drawing>
      </w:r>
    </w:p>
    <w:p w:rsidR="0008355A" w:rsidRDefault="0008355A">
      <w:pPr>
        <w:pStyle w:val="Alaprtelmezett"/>
      </w:pPr>
    </w:p>
    <w:p w:rsidR="0008355A" w:rsidRDefault="00D17A20">
      <w:pPr>
        <w:pStyle w:val="Cmsor2"/>
        <w:pageBreakBefore/>
      </w:pPr>
      <w:bookmarkStart w:id="30" w:name="__RefHeading__2972_1565009148"/>
      <w:bookmarkStart w:id="31" w:name="_Toc494919960"/>
      <w:bookmarkEnd w:id="30"/>
      <w:bookmarkEnd w:id="31"/>
      <w:r>
        <w:rPr>
          <w:lang w:eastAsia="zh-CN"/>
        </w:rPr>
        <w:lastRenderedPageBreak/>
        <w:t>4 ÉVFOLYAMOS GIMNÁZIUM - PSZICHOLÓGIA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0010</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diákok a 4 évfolyamos gimnáziumnak megfelel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nos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m mellett emelt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mban tanulnak pszichol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gia tant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rgyat. A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felk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ti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kat a pszichol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gia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pszint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retts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 vizsga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vetelm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nyeire.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megismerkednek a pszichol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gia alapfogalmaival, a szociálpszichológia, </w:t>
      </w:r>
      <w:proofErr w:type="spellStart"/>
      <w:r>
        <w:rPr>
          <w:rFonts w:ascii="Bookman Old Style" w:eastAsia="Times New Roman" w:hAnsi="Bookman Old Style" w:cs="Times New Roman"/>
          <w:sz w:val="28"/>
          <w:szCs w:val="28"/>
          <w:lang w:eastAsia="zh-CN"/>
        </w:rPr>
        <w:t>személyiséglélektan</w:t>
      </w:r>
      <w:proofErr w:type="spellEnd"/>
      <w:r>
        <w:rPr>
          <w:rFonts w:ascii="Bookman Old Style" w:eastAsia="Times New Roman" w:hAnsi="Bookman Old Style" w:cs="Times New Roman"/>
          <w:sz w:val="28"/>
          <w:szCs w:val="28"/>
          <w:lang w:eastAsia="zh-CN"/>
        </w:rPr>
        <w:t>, alkalmazott pszichológia alapismereteivel. A képzés a személyiségfejl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 </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nismeret, szoci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lis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kenys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 kommunik</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mak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reire helyezi a hangs</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lyt, mely nemcsak a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bbtanul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sra,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 a pszichológiai alkalmassági tesztek sikeres kitöltésére készíti fel tanulóinkat, hanem útmutatásként szolgál a mindennapi élethelyzetekben is. </w:t>
      </w:r>
    </w:p>
    <w:p w:rsidR="0008355A" w:rsidRDefault="0008355A">
      <w:pPr>
        <w:pStyle w:val="Alaprtelmezett"/>
        <w:spacing w:after="0" w:line="360" w:lineRule="auto"/>
        <w:jc w:val="both"/>
      </w:pPr>
    </w:p>
    <w:p w:rsidR="0008355A" w:rsidRDefault="00D17A20">
      <w:pPr>
        <w:pStyle w:val="Cmsor2"/>
      </w:pPr>
      <w:bookmarkStart w:id="32" w:name="__RefHeading__2974_1565009148"/>
      <w:bookmarkStart w:id="33" w:name="_Toc494919961"/>
      <w:bookmarkEnd w:id="32"/>
      <w:bookmarkEnd w:id="33"/>
      <w:r>
        <w:rPr>
          <w:lang w:eastAsia="zh-CN"/>
        </w:rPr>
        <w:t xml:space="preserve">4 ÉVFOLYAMOS GIMNÁZIUM - MOZGÓKÉPKULTÚRA </w:t>
      </w:r>
      <w:proofErr w:type="gramStart"/>
      <w:r>
        <w:rPr>
          <w:lang w:eastAsia="zh-CN"/>
        </w:rPr>
        <w:t>ÉS</w:t>
      </w:r>
      <w:proofErr w:type="gramEnd"/>
      <w:r>
        <w:rPr>
          <w:lang w:eastAsia="zh-CN"/>
        </w:rPr>
        <w:t xml:space="preserve"> MÉDIAISMERET FAKULTÁCIÓVAL</w:t>
      </w:r>
    </w:p>
    <w:p w:rsidR="0008355A" w:rsidRDefault="0008355A">
      <w:pPr>
        <w:pStyle w:val="NormlWeb"/>
        <w:spacing w:line="360" w:lineRule="auto"/>
        <w:jc w:val="center"/>
      </w:pPr>
    </w:p>
    <w:p w:rsidR="0008355A" w:rsidRDefault="00D17A20">
      <w:pPr>
        <w:pStyle w:val="NormlWeb"/>
        <w:spacing w:line="360" w:lineRule="auto"/>
        <w:jc w:val="center"/>
      </w:pPr>
      <w:r>
        <w:rPr>
          <w:rFonts w:ascii="Bookman Old Style" w:hAnsi="Bookman Old Style"/>
          <w:b/>
          <w:spacing w:val="40"/>
          <w:sz w:val="28"/>
          <w:szCs w:val="28"/>
          <w:u w:val="single"/>
        </w:rPr>
        <w:t>Tanulmányi terület bels</w:t>
      </w:r>
      <w:r>
        <w:rPr>
          <w:rFonts w:ascii="Bookman Old Style" w:hAnsi="Bookman Old Style" w:cs="Cambria"/>
          <w:b/>
          <w:spacing w:val="40"/>
          <w:sz w:val="28"/>
          <w:szCs w:val="28"/>
          <w:u w:val="single"/>
        </w:rPr>
        <w:t>ő</w:t>
      </w:r>
      <w:r>
        <w:rPr>
          <w:rFonts w:ascii="Bookman Old Style" w:hAnsi="Bookman Old Style"/>
          <w:b/>
          <w:spacing w:val="40"/>
          <w:sz w:val="28"/>
          <w:szCs w:val="28"/>
          <w:u w:val="single"/>
        </w:rPr>
        <w:t xml:space="preserve"> k</w:t>
      </w:r>
      <w:r>
        <w:rPr>
          <w:rFonts w:ascii="Bookman Old Style" w:hAnsi="Bookman Old Style" w:cs="Baskerville Old Face"/>
          <w:b/>
          <w:spacing w:val="40"/>
          <w:sz w:val="28"/>
          <w:szCs w:val="28"/>
          <w:u w:val="single"/>
        </w:rPr>
        <w:t>ó</w:t>
      </w:r>
      <w:r>
        <w:rPr>
          <w:rFonts w:ascii="Bookman Old Style" w:hAnsi="Bookman Old Style"/>
          <w:b/>
          <w:spacing w:val="40"/>
          <w:sz w:val="28"/>
          <w:szCs w:val="28"/>
          <w:u w:val="single"/>
        </w:rPr>
        <w:t>dja:</w:t>
      </w:r>
      <w:r>
        <w:rPr>
          <w:rFonts w:ascii="Bookman Old Style" w:hAnsi="Bookman Old Style"/>
          <w:b/>
          <w:spacing w:val="40"/>
          <w:sz w:val="28"/>
          <w:szCs w:val="28"/>
        </w:rPr>
        <w:t xml:space="preserve"> 0011</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diákok a 4 évfolyamos gimnáziumnak megfelel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nos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m mellett emelt </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rasz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mban tanulnak mozg</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pkult</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 xml:space="preserve">ra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diaismeret tant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rgyat. A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felk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ti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kat a mozg</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pkult</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 xml:space="preserve">ra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diaismeret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pszint</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retts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 vizsga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vetelm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nyeire. A mozg</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pkultúra és médiaismeret els</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sorban a 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diasz</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vegek sz</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veg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si képességének fejleszt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t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 az </w:t>
      </w:r>
      <w:r>
        <w:rPr>
          <w:rFonts w:ascii="Bookman Old Style" w:eastAsia="Times New Roman" w:hAnsi="Bookman Old Style" w:cs="Times New Roman"/>
          <w:sz w:val="28"/>
          <w:szCs w:val="28"/>
          <w:lang w:eastAsia="zh-CN"/>
        </w:rPr>
        <w:lastRenderedPageBreak/>
        <w:t>audiovizu</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lis 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dia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rsadalmi szerep</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nek,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si m</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dj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nak tiszt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szolg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lja, hiszen a média rendkívüli hatással van korunk emberének tájékozottságára, személyiségére. Ajánljuk a média világa iránt érdekl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knak, a kommunik</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ci</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diatudom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 szakokra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bbtanulni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koknak.</w:t>
      </w:r>
    </w:p>
    <w:p w:rsidR="0008355A" w:rsidRDefault="0008355A">
      <w:pPr>
        <w:pStyle w:val="Alaprtelmezett"/>
        <w:spacing w:line="200" w:lineRule="exact"/>
      </w:pPr>
    </w:p>
    <w:p w:rsidR="0008355A" w:rsidRDefault="00D17A20">
      <w:pPr>
        <w:pStyle w:val="Alaprtelmezett"/>
        <w:ind w:right="20"/>
        <w:jc w:val="center"/>
      </w:pPr>
      <w:r>
        <w:rPr>
          <w:rFonts w:ascii="Century Gothic" w:eastAsia="Century Gothic" w:hAnsi="Century Gothic"/>
          <w:b/>
          <w:sz w:val="32"/>
        </w:rPr>
        <w:t>4 ÉVFOLYAMOS GIMNÁZIUM - DRÁMA FAKULTÁCIÓVAL</w:t>
      </w:r>
    </w:p>
    <w:p w:rsidR="0008355A" w:rsidRDefault="0008355A">
      <w:pPr>
        <w:pStyle w:val="Alaprtelmezett"/>
        <w:spacing w:line="290" w:lineRule="exact"/>
      </w:pPr>
    </w:p>
    <w:p w:rsidR="0008355A" w:rsidRDefault="00D17A20">
      <w:pPr>
        <w:pStyle w:val="Alaprtelmezett"/>
        <w:ind w:right="60"/>
        <w:jc w:val="center"/>
      </w:pPr>
      <w:r>
        <w:rPr>
          <w:rFonts w:ascii="Bookman Old Style" w:eastAsia="Bookman Old Style" w:hAnsi="Bookman Old Style"/>
          <w:b/>
          <w:sz w:val="28"/>
          <w:u w:val="single"/>
        </w:rPr>
        <w:t xml:space="preserve">T a n u l m á n y i  t e r ü l e t  b e l s ő  k ó d j </w:t>
      </w:r>
      <w:proofErr w:type="gramStart"/>
      <w:r>
        <w:rPr>
          <w:rFonts w:ascii="Bookman Old Style" w:eastAsia="Bookman Old Style" w:hAnsi="Bookman Old Style"/>
          <w:b/>
          <w:sz w:val="28"/>
          <w:u w:val="single"/>
        </w:rPr>
        <w:t>a</w:t>
      </w:r>
      <w:proofErr w:type="gramEnd"/>
      <w:r>
        <w:rPr>
          <w:rFonts w:ascii="Bookman Old Style" w:eastAsia="Bookman Old Style" w:hAnsi="Bookman Old Style"/>
          <w:b/>
          <w:sz w:val="28"/>
          <w:u w:val="single"/>
        </w:rPr>
        <w:t xml:space="preserve"> :</w:t>
      </w:r>
      <w:r>
        <w:rPr>
          <w:rFonts w:ascii="Bookman Old Style" w:eastAsia="Bookman Old Style" w:hAnsi="Bookman Old Style"/>
          <w:b/>
          <w:sz w:val="28"/>
        </w:rPr>
        <w:t xml:space="preserve"> </w:t>
      </w:r>
      <w:r>
        <w:rPr>
          <w:rFonts w:ascii="Bookman Old Style" w:eastAsia="Times New Roman" w:hAnsi="Bookman Old Style" w:cs="Times New Roman"/>
          <w:b/>
          <w:spacing w:val="40"/>
          <w:sz w:val="28"/>
          <w:szCs w:val="28"/>
          <w:lang w:eastAsia="hu-HU"/>
        </w:rPr>
        <w:t>0012</w:t>
      </w:r>
    </w:p>
    <w:p w:rsidR="0008355A" w:rsidRDefault="0008355A">
      <w:pPr>
        <w:pStyle w:val="Alaprtelmezett"/>
        <w:spacing w:line="262" w:lineRule="exact"/>
      </w:pPr>
    </w:p>
    <w:p w:rsidR="0008355A" w:rsidRDefault="00D17A20">
      <w:pPr>
        <w:pStyle w:val="Alaprtelmezett"/>
        <w:spacing w:line="357" w:lineRule="auto"/>
        <w:jc w:val="both"/>
      </w:pPr>
      <w:r>
        <w:rPr>
          <w:rFonts w:ascii="Bookman Old Style" w:eastAsia="Bookman Old Style" w:hAnsi="Bookman Old Style"/>
          <w:sz w:val="28"/>
        </w:rPr>
        <w:t xml:space="preserve">A diákok a 4 évfolyamos gimnáziumnak megfelelő általános óraszám mellett emelt óraszámban tanulnak magyar nyelv és irodalom, dráma és tánc tantárgyakat. A tanulók megismerkedhetnek a színészmesterség alapjaival, beszédtechnikát tanulhatnak. Olyan képzést kapnak tanulóink, amely a továbbtanulás széles palettáját teszi lehetővé (tanító szak, tanári szakok, drámapedagógus, óvodapedagógus, logopédus, színművészeti szakmák, kommunikáció szakok). Célunk nemcsak tanulóink sikeres érettségi vizsgára történő eljuttatása, hanem olyan személyiségfejlesztő képzés biztosítása, amelyben tanulóink kiváló érzelmi intelligenciával, kommunikációs készséggel rendelkeznek. </w:t>
      </w:r>
    </w:p>
    <w:p w:rsidR="0008355A" w:rsidRDefault="0008355A">
      <w:pPr>
        <w:pStyle w:val="Alaprtelmezett"/>
        <w:spacing w:line="357" w:lineRule="auto"/>
        <w:jc w:val="both"/>
      </w:pPr>
    </w:p>
    <w:p w:rsidR="0008355A" w:rsidRDefault="0008355A">
      <w:pPr>
        <w:pStyle w:val="Alaprtelmezett"/>
        <w:spacing w:line="200" w:lineRule="exact"/>
      </w:pPr>
    </w:p>
    <w:p w:rsidR="0008355A" w:rsidRDefault="0008355A">
      <w:pPr>
        <w:pStyle w:val="Alaprtelmezett"/>
        <w:spacing w:line="375" w:lineRule="exact"/>
        <w:sectPr w:rsidR="0008355A">
          <w:footerReference w:type="default" r:id="rId26"/>
          <w:pgSz w:w="11906" w:h="16838"/>
          <w:pgMar w:top="1413" w:right="1406" w:bottom="766" w:left="1420" w:header="0" w:footer="709" w:gutter="0"/>
          <w:cols w:space="708"/>
          <w:formProt w:val="0"/>
          <w:docGrid w:linePitch="360" w:charSpace="4096"/>
        </w:sectPr>
      </w:pPr>
    </w:p>
    <w:p w:rsidR="0008355A" w:rsidRDefault="00D17A20">
      <w:pPr>
        <w:pStyle w:val="Cmsor1"/>
        <w:numPr>
          <w:ilvl w:val="0"/>
          <w:numId w:val="5"/>
        </w:numPr>
      </w:pPr>
      <w:bookmarkStart w:id="34" w:name="__RefHeading__2976_1565009148"/>
      <w:bookmarkStart w:id="35" w:name="page20"/>
      <w:bookmarkStart w:id="36" w:name="_Toc494919962"/>
      <w:bookmarkEnd w:id="34"/>
      <w:bookmarkEnd w:id="35"/>
      <w:bookmarkEnd w:id="36"/>
      <w:r>
        <w:lastRenderedPageBreak/>
        <w:t>Kollégium</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Kollégiumunk Nyíregyházán a Tünde utca 10/</w:t>
      </w:r>
      <w:proofErr w:type="gramStart"/>
      <w:r>
        <w:rPr>
          <w:rFonts w:ascii="Bookman Old Style" w:eastAsia="Times New Roman" w:hAnsi="Bookman Old Style" w:cs="Times New Roman"/>
          <w:sz w:val="28"/>
          <w:szCs w:val="28"/>
          <w:lang w:eastAsia="zh-CN"/>
        </w:rPr>
        <w:t>A</w:t>
      </w:r>
      <w:proofErr w:type="gramEnd"/>
      <w:r>
        <w:rPr>
          <w:rFonts w:ascii="Bookman Old Style" w:eastAsia="Times New Roman" w:hAnsi="Bookman Old Style" w:cs="Times New Roman"/>
          <w:sz w:val="28"/>
          <w:szCs w:val="28"/>
          <w:lang w:eastAsia="zh-CN"/>
        </w:rPr>
        <w:t xml:space="preserve"> alatt, </w:t>
      </w:r>
      <w:r>
        <w:rPr>
          <w:rFonts w:ascii="Bookman Old Style" w:eastAsia="Times New Roman" w:hAnsi="Bookman Old Style" w:cs="Times New Roman"/>
          <w:b/>
          <w:sz w:val="28"/>
          <w:szCs w:val="28"/>
          <w:lang w:eastAsia="zh-CN"/>
        </w:rPr>
        <w:t>az iskolával közös épületben</w:t>
      </w:r>
      <w:r>
        <w:rPr>
          <w:rFonts w:ascii="Bookman Old Style" w:eastAsia="Times New Roman" w:hAnsi="Bookman Old Style" w:cs="Times New Roman"/>
          <w:sz w:val="28"/>
          <w:szCs w:val="28"/>
          <w:lang w:eastAsia="zh-CN"/>
        </w:rPr>
        <w:t xml:space="preserve"> helyezkedik el.</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kollégium 100 f</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elhelyez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re alkalmas, a </w:t>
      </w:r>
      <w:r>
        <w:rPr>
          <w:rFonts w:ascii="Bookman Old Style" w:eastAsia="Times New Roman" w:hAnsi="Bookman Old Style" w:cs="Times New Roman"/>
          <w:b/>
          <w:sz w:val="28"/>
          <w:szCs w:val="28"/>
          <w:lang w:eastAsia="zh-CN"/>
        </w:rPr>
        <w:t>lányok és fiúk szobái külön szinteken, az els</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 xml:space="preserve"> </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 m</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sodik emeleten ker</w:t>
      </w:r>
      <w:r>
        <w:rPr>
          <w:rFonts w:ascii="Bookman Old Style" w:eastAsia="Times New Roman" w:hAnsi="Bookman Old Style" w:cs="Baskerville Old Face"/>
          <w:b/>
          <w:sz w:val="28"/>
          <w:szCs w:val="28"/>
          <w:lang w:eastAsia="zh-CN"/>
        </w:rPr>
        <w:t>ü</w:t>
      </w:r>
      <w:r>
        <w:rPr>
          <w:rFonts w:ascii="Bookman Old Style" w:eastAsia="Times New Roman" w:hAnsi="Bookman Old Style" w:cs="Times New Roman"/>
          <w:b/>
          <w:sz w:val="28"/>
          <w:szCs w:val="28"/>
          <w:lang w:eastAsia="zh-CN"/>
        </w:rPr>
        <w:t>ltek elhelyez</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sre</w:t>
      </w:r>
      <w:r>
        <w:rPr>
          <w:rFonts w:ascii="Bookman Old Style" w:eastAsia="Times New Roman" w:hAnsi="Bookman Old Style" w:cs="Times New Roman"/>
          <w:sz w:val="28"/>
          <w:szCs w:val="28"/>
          <w:lang w:eastAsia="zh-CN"/>
        </w:rPr>
        <w:t xml:space="preserve">. Minden szoba saját zuhanyzóval és </w:t>
      </w:r>
      <w:proofErr w:type="spellStart"/>
      <w:r>
        <w:rPr>
          <w:rFonts w:ascii="Bookman Old Style" w:eastAsia="Times New Roman" w:hAnsi="Bookman Old Style" w:cs="Times New Roman"/>
          <w:sz w:val="28"/>
          <w:szCs w:val="28"/>
          <w:lang w:eastAsia="zh-CN"/>
        </w:rPr>
        <w:t>WC-vel</w:t>
      </w:r>
      <w:proofErr w:type="spellEnd"/>
      <w:r>
        <w:rPr>
          <w:rFonts w:ascii="Bookman Old Style" w:eastAsia="Times New Roman" w:hAnsi="Bookman Old Style" w:cs="Times New Roman"/>
          <w:sz w:val="28"/>
          <w:szCs w:val="28"/>
          <w:lang w:eastAsia="zh-CN"/>
        </w:rPr>
        <w:t xml:space="preserve"> rendelkezik. </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tanulást közös tanulószobában, tanári felügyelet mellett oldjuk meg. A számítógépteremben a mai követelményeknek megfelel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pek szolg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 az iskolai feladatok elk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 A megb</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zhat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j</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tanulm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nyi </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tlaggal rendelkez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gyerekek a saj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szob</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jukban is tanulhatnak.</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Szabadidejükben a diákok számítógépezhetnek, televíziót nézhetnek, filmezhetnek, társasjátékozhatnak, biliárdozhatnak, használhatják az iskolai sportpályát és edz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termet. A koll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gium nevel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tan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rai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di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nkorm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nyzata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mos kultur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lis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sportvet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lked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 szerveznek. Minden koll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giumi szoba rendelkezik </w:t>
      </w:r>
      <w:proofErr w:type="spellStart"/>
      <w:r>
        <w:rPr>
          <w:rFonts w:ascii="Bookman Old Style" w:eastAsia="Times New Roman" w:hAnsi="Bookman Old Style" w:cs="Times New Roman"/>
          <w:sz w:val="28"/>
          <w:szCs w:val="28"/>
          <w:lang w:eastAsia="zh-CN"/>
        </w:rPr>
        <w:t>internetelérhet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ggel</w:t>
      </w:r>
      <w:proofErr w:type="spellEnd"/>
      <w:r>
        <w:rPr>
          <w:rFonts w:ascii="Bookman Old Style" w:eastAsia="Times New Roman" w:hAnsi="Bookman Old Style" w:cs="Times New Roman"/>
          <w:sz w:val="28"/>
          <w:szCs w:val="28"/>
          <w:lang w:eastAsia="zh-CN"/>
        </w:rPr>
        <w:t>, amely elengedhetetlen r</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 a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mindennapjainak.</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Kiemelt célunk, hogy segítsük a hozzánk beiratkozó diákokat a hátrányok leküzdésében, utat mutassunk a min</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 tud</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shoz, a mindenkiben megh</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d</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 felkutat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ban rejl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gekhez, az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rtelmes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ig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nyes szabadid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elt</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lt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hez, az eg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ges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letvitel megszervez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nek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geihez.</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A tanulás tanításával, a korrepetálási igények minél szélesebb kör</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biztos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val, a mindennapi felk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fokozott ellen</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rz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vel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rj</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 el, hogy a tanulmányi mutatók növekedése nemcsak egyéni, hanem kollégiumi szinten is megvalósuljon.</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lastRenderedPageBreak/>
        <w:t>Érzelmi védettség és odafigyel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pedag</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giai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rnyezet biztos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val hozz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rulunk koll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gist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ink szem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lyis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nek pozit</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v ir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 xml:space="preserve">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ltoz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hoz, a kiegyens</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lyozott és egészséges fejl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kh</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 Az erk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lcs</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 xml:space="preserve">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toler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ns,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rsaik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zvetlen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rnyezet</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 ir</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nt felel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tudatos magatart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 form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helyezz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 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rbe. Fontos, hogy valamennyi koll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gista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rezze, hogy minden koll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giumi nevel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tan</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 nyitott szem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ly</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 iránt, és személyes problémáik megoldásában segítséget várhatnak 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 xml:space="preserve">k. </w:t>
      </w:r>
    </w:p>
    <w:p w:rsidR="0008355A" w:rsidRDefault="00D17A20">
      <w:pPr>
        <w:pStyle w:val="NormlWeb"/>
        <w:spacing w:line="360" w:lineRule="auto"/>
        <w:jc w:val="both"/>
      </w:pPr>
      <w:r>
        <w:rPr>
          <w:rFonts w:ascii="Bookman Old Style" w:hAnsi="Bookman Old Style"/>
          <w:sz w:val="28"/>
          <w:szCs w:val="28"/>
          <w:lang w:eastAsia="zh-CN"/>
        </w:rPr>
        <w:t>Az Abigél Többcélú Intézmény diákjai a felvételi sorrendben el</w:t>
      </w:r>
      <w:r>
        <w:rPr>
          <w:rFonts w:ascii="Bookman Old Style" w:hAnsi="Bookman Old Style" w:cs="Cambria"/>
          <w:sz w:val="28"/>
          <w:szCs w:val="28"/>
          <w:lang w:eastAsia="zh-CN"/>
        </w:rPr>
        <w:t>ő</w:t>
      </w:r>
      <w:r>
        <w:rPr>
          <w:rFonts w:ascii="Bookman Old Style" w:hAnsi="Bookman Old Style"/>
          <w:sz w:val="28"/>
          <w:szCs w:val="28"/>
          <w:lang w:eastAsia="zh-CN"/>
        </w:rPr>
        <w:t xml:space="preserve">nyt </w:t>
      </w:r>
      <w:r>
        <w:rPr>
          <w:rFonts w:ascii="Bookman Old Style" w:hAnsi="Bookman Old Style" w:cs="Baskerville Old Face"/>
          <w:sz w:val="28"/>
          <w:szCs w:val="28"/>
          <w:lang w:eastAsia="zh-CN"/>
        </w:rPr>
        <w:t>é</w:t>
      </w:r>
      <w:r>
        <w:rPr>
          <w:rFonts w:ascii="Bookman Old Style" w:hAnsi="Bookman Old Style"/>
          <w:sz w:val="28"/>
          <w:szCs w:val="28"/>
          <w:lang w:eastAsia="zh-CN"/>
        </w:rPr>
        <w:t xml:space="preserve">lveznek, </w:t>
      </w:r>
      <w:r>
        <w:rPr>
          <w:rFonts w:ascii="Bookman Old Style" w:hAnsi="Bookman Old Style"/>
          <w:b/>
          <w:sz w:val="28"/>
          <w:szCs w:val="28"/>
          <w:lang w:eastAsia="zh-CN"/>
        </w:rPr>
        <w:t>diákjaink kollégiumi felvétele az iskolai beiratkozással egy id</w:t>
      </w:r>
      <w:r>
        <w:rPr>
          <w:rFonts w:ascii="Bookman Old Style" w:hAnsi="Bookman Old Style" w:cs="Cambria"/>
          <w:b/>
          <w:sz w:val="28"/>
          <w:szCs w:val="28"/>
          <w:lang w:eastAsia="zh-CN"/>
        </w:rPr>
        <w:t>ő</w:t>
      </w:r>
      <w:r>
        <w:rPr>
          <w:rFonts w:ascii="Bookman Old Style" w:hAnsi="Bookman Old Style"/>
          <w:b/>
          <w:sz w:val="28"/>
          <w:szCs w:val="28"/>
          <w:lang w:eastAsia="zh-CN"/>
        </w:rPr>
        <w:t>ben t</w:t>
      </w:r>
      <w:r>
        <w:rPr>
          <w:rFonts w:ascii="Bookman Old Style" w:hAnsi="Bookman Old Style" w:cs="Baskerville Old Face"/>
          <w:b/>
          <w:sz w:val="28"/>
          <w:szCs w:val="28"/>
          <w:lang w:eastAsia="zh-CN"/>
        </w:rPr>
        <w:t>ö</w:t>
      </w:r>
      <w:r>
        <w:rPr>
          <w:rFonts w:ascii="Bookman Old Style" w:hAnsi="Bookman Old Style"/>
          <w:b/>
          <w:sz w:val="28"/>
          <w:szCs w:val="28"/>
          <w:lang w:eastAsia="zh-CN"/>
        </w:rPr>
        <w:t>rt</w:t>
      </w:r>
      <w:r>
        <w:rPr>
          <w:rFonts w:ascii="Bookman Old Style" w:hAnsi="Bookman Old Style" w:cs="Baskerville Old Face"/>
          <w:b/>
          <w:sz w:val="28"/>
          <w:szCs w:val="28"/>
          <w:lang w:eastAsia="zh-CN"/>
        </w:rPr>
        <w:t>é</w:t>
      </w:r>
      <w:r>
        <w:rPr>
          <w:rFonts w:ascii="Bookman Old Style" w:hAnsi="Bookman Old Style"/>
          <w:b/>
          <w:sz w:val="28"/>
          <w:szCs w:val="28"/>
          <w:lang w:eastAsia="zh-CN"/>
        </w:rPr>
        <w:t>nik.</w:t>
      </w:r>
    </w:p>
    <w:p w:rsidR="0008355A" w:rsidRDefault="00D17A20">
      <w:pPr>
        <w:pStyle w:val="Cmsor5"/>
        <w:keepLines w:val="0"/>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before="0" w:line="360" w:lineRule="auto"/>
        <w:jc w:val="both"/>
      </w:pPr>
      <w:r>
        <w:rPr>
          <w:rFonts w:ascii="Bookman Old Style" w:eastAsia="Times New Roman" w:hAnsi="Bookman Old Style" w:cs="Times New Roman"/>
          <w:color w:val="00000A"/>
          <w:sz w:val="28"/>
          <w:szCs w:val="28"/>
          <w:lang w:eastAsia="zh-CN"/>
        </w:rPr>
        <w:t>Iskolánk tanulói számára a kollégiumi elhelyezés térítésmentes. A kollégiumban a napi háromszori étkezésért kell térítési díjat fizetni, amely a hátrányos helyzet</w:t>
      </w:r>
      <w:r>
        <w:rPr>
          <w:rFonts w:ascii="Bookman Old Style" w:eastAsia="Times New Roman" w:hAnsi="Bookman Old Style" w:cs="Cambria"/>
          <w:color w:val="00000A"/>
          <w:sz w:val="28"/>
          <w:szCs w:val="28"/>
          <w:lang w:eastAsia="zh-CN"/>
        </w:rPr>
        <w:t>ű</w:t>
      </w:r>
      <w:r>
        <w:rPr>
          <w:rFonts w:ascii="Bookman Old Style" w:eastAsia="Times New Roman" w:hAnsi="Bookman Old Style" w:cs="Times New Roman"/>
          <w:color w:val="00000A"/>
          <w:sz w:val="28"/>
          <w:szCs w:val="28"/>
          <w:lang w:eastAsia="zh-CN"/>
        </w:rPr>
        <w:t xml:space="preserve"> tanul</w:t>
      </w:r>
      <w:r>
        <w:rPr>
          <w:rFonts w:ascii="Bookman Old Style" w:eastAsia="Times New Roman" w:hAnsi="Bookman Old Style" w:cs="Baskerville Old Face"/>
          <w:color w:val="00000A"/>
          <w:sz w:val="28"/>
          <w:szCs w:val="28"/>
          <w:lang w:eastAsia="zh-CN"/>
        </w:rPr>
        <w:t>ó</w:t>
      </w:r>
      <w:r>
        <w:rPr>
          <w:rFonts w:ascii="Bookman Old Style" w:eastAsia="Times New Roman" w:hAnsi="Bookman Old Style" w:cs="Times New Roman"/>
          <w:color w:val="00000A"/>
          <w:sz w:val="28"/>
          <w:szCs w:val="28"/>
          <w:lang w:eastAsia="zh-CN"/>
        </w:rPr>
        <w:t>k sz</w:t>
      </w:r>
      <w:r>
        <w:rPr>
          <w:rFonts w:ascii="Bookman Old Style" w:eastAsia="Times New Roman" w:hAnsi="Bookman Old Style" w:cs="Baskerville Old Face"/>
          <w:color w:val="00000A"/>
          <w:sz w:val="28"/>
          <w:szCs w:val="28"/>
          <w:lang w:eastAsia="zh-CN"/>
        </w:rPr>
        <w:t>á</w:t>
      </w:r>
      <w:r>
        <w:rPr>
          <w:rFonts w:ascii="Bookman Old Style" w:eastAsia="Times New Roman" w:hAnsi="Bookman Old Style" w:cs="Times New Roman"/>
          <w:color w:val="00000A"/>
          <w:sz w:val="28"/>
          <w:szCs w:val="28"/>
          <w:lang w:eastAsia="zh-CN"/>
        </w:rPr>
        <w:t>m</w:t>
      </w:r>
      <w:r>
        <w:rPr>
          <w:rFonts w:ascii="Bookman Old Style" w:eastAsia="Times New Roman" w:hAnsi="Bookman Old Style" w:cs="Baskerville Old Face"/>
          <w:color w:val="00000A"/>
          <w:sz w:val="28"/>
          <w:szCs w:val="28"/>
          <w:lang w:eastAsia="zh-CN"/>
        </w:rPr>
        <w:t>á</w:t>
      </w:r>
      <w:r>
        <w:rPr>
          <w:rFonts w:ascii="Bookman Old Style" w:eastAsia="Times New Roman" w:hAnsi="Bookman Old Style" w:cs="Times New Roman"/>
          <w:color w:val="00000A"/>
          <w:sz w:val="28"/>
          <w:szCs w:val="28"/>
          <w:lang w:eastAsia="zh-CN"/>
        </w:rPr>
        <w:t>ra kedvezm</w:t>
      </w:r>
      <w:r>
        <w:rPr>
          <w:rFonts w:ascii="Bookman Old Style" w:eastAsia="Times New Roman" w:hAnsi="Bookman Old Style" w:cs="Baskerville Old Face"/>
          <w:color w:val="00000A"/>
          <w:sz w:val="28"/>
          <w:szCs w:val="28"/>
          <w:lang w:eastAsia="zh-CN"/>
        </w:rPr>
        <w:t>é</w:t>
      </w:r>
      <w:r>
        <w:rPr>
          <w:rFonts w:ascii="Bookman Old Style" w:eastAsia="Times New Roman" w:hAnsi="Bookman Old Style" w:cs="Times New Roman"/>
          <w:color w:val="00000A"/>
          <w:sz w:val="28"/>
          <w:szCs w:val="28"/>
          <w:lang w:eastAsia="zh-CN"/>
        </w:rPr>
        <w:t>nyes.</w:t>
      </w:r>
      <w:r>
        <w:rPr>
          <w:rFonts w:ascii="Bookman Old Style" w:hAnsi="Bookman Old Style"/>
          <w:color w:val="00000A"/>
          <w:sz w:val="28"/>
          <w:szCs w:val="28"/>
          <w:lang w:eastAsia="zh-CN"/>
        </w:rPr>
        <w:t xml:space="preserve"> </w:t>
      </w:r>
    </w:p>
    <w:p w:rsidR="0008355A" w:rsidRDefault="00D17A20">
      <w:pPr>
        <w:pStyle w:val="NormlWeb"/>
        <w:spacing w:line="360" w:lineRule="auto"/>
        <w:jc w:val="both"/>
      </w:pPr>
      <w:r>
        <w:rPr>
          <w:rFonts w:ascii="Bookman Old Style" w:hAnsi="Bookman Old Style"/>
          <w:sz w:val="28"/>
          <w:szCs w:val="28"/>
          <w:lang w:eastAsia="zh-CN"/>
        </w:rPr>
        <w:t>Kollégiumunk tagja lehet bármely nyíregyházi középfokú iskola nappali munkarend</w:t>
      </w:r>
      <w:r>
        <w:rPr>
          <w:rFonts w:ascii="Bookman Old Style" w:hAnsi="Bookman Old Style" w:cs="Cambria"/>
          <w:sz w:val="28"/>
          <w:szCs w:val="28"/>
          <w:lang w:eastAsia="zh-CN"/>
        </w:rPr>
        <w:t>ű</w:t>
      </w:r>
      <w:r>
        <w:rPr>
          <w:rFonts w:ascii="Bookman Old Style" w:hAnsi="Bookman Old Style"/>
          <w:sz w:val="28"/>
          <w:szCs w:val="28"/>
          <w:lang w:eastAsia="zh-CN"/>
        </w:rPr>
        <w:t xml:space="preserve"> k</w:t>
      </w:r>
      <w:r>
        <w:rPr>
          <w:rFonts w:ascii="Bookman Old Style" w:hAnsi="Bookman Old Style" w:cs="Baskerville Old Face"/>
          <w:sz w:val="28"/>
          <w:szCs w:val="28"/>
          <w:lang w:eastAsia="zh-CN"/>
        </w:rPr>
        <w:t>é</w:t>
      </w:r>
      <w:r>
        <w:rPr>
          <w:rFonts w:ascii="Bookman Old Style" w:hAnsi="Bookman Old Style"/>
          <w:sz w:val="28"/>
          <w:szCs w:val="28"/>
          <w:lang w:eastAsia="zh-CN"/>
        </w:rPr>
        <w:t>pz</w:t>
      </w:r>
      <w:r>
        <w:rPr>
          <w:rFonts w:ascii="Bookman Old Style" w:hAnsi="Bookman Old Style" w:cs="Baskerville Old Face"/>
          <w:sz w:val="28"/>
          <w:szCs w:val="28"/>
          <w:lang w:eastAsia="zh-CN"/>
        </w:rPr>
        <w:t>é</w:t>
      </w:r>
      <w:r>
        <w:rPr>
          <w:rFonts w:ascii="Bookman Old Style" w:hAnsi="Bookman Old Style"/>
          <w:sz w:val="28"/>
          <w:szCs w:val="28"/>
          <w:lang w:eastAsia="zh-CN"/>
        </w:rPr>
        <w:t>s</w:t>
      </w:r>
      <w:r>
        <w:rPr>
          <w:rFonts w:ascii="Bookman Old Style" w:hAnsi="Bookman Old Style" w:cs="Baskerville Old Face"/>
          <w:sz w:val="28"/>
          <w:szCs w:val="28"/>
          <w:lang w:eastAsia="zh-CN"/>
        </w:rPr>
        <w:t>é</w:t>
      </w:r>
      <w:r>
        <w:rPr>
          <w:rFonts w:ascii="Bookman Old Style" w:hAnsi="Bookman Old Style"/>
          <w:sz w:val="28"/>
          <w:szCs w:val="28"/>
          <w:lang w:eastAsia="zh-CN"/>
        </w:rPr>
        <w:t>n tanuló diák. Szakképz</w:t>
      </w:r>
      <w:r>
        <w:rPr>
          <w:rFonts w:ascii="Bookman Old Style" w:hAnsi="Bookman Old Style" w:cs="Cambria"/>
          <w:sz w:val="28"/>
          <w:szCs w:val="28"/>
          <w:lang w:eastAsia="zh-CN"/>
        </w:rPr>
        <w:t>ő</w:t>
      </w:r>
      <w:r>
        <w:rPr>
          <w:rFonts w:ascii="Bookman Old Style" w:hAnsi="Bookman Old Style"/>
          <w:sz w:val="28"/>
          <w:szCs w:val="28"/>
          <w:lang w:eastAsia="zh-CN"/>
        </w:rPr>
        <w:t xml:space="preserve"> iskol</w:t>
      </w:r>
      <w:r>
        <w:rPr>
          <w:rFonts w:ascii="Bookman Old Style" w:hAnsi="Bookman Old Style" w:cs="Baskerville Old Face"/>
          <w:sz w:val="28"/>
          <w:szCs w:val="28"/>
          <w:lang w:eastAsia="zh-CN"/>
        </w:rPr>
        <w:t>á</w:t>
      </w:r>
      <w:r>
        <w:rPr>
          <w:rFonts w:ascii="Bookman Old Style" w:hAnsi="Bookman Old Style"/>
          <w:sz w:val="28"/>
          <w:szCs w:val="28"/>
          <w:lang w:eastAsia="zh-CN"/>
        </w:rPr>
        <w:t>sok csak az els</w:t>
      </w:r>
      <w:r>
        <w:rPr>
          <w:rFonts w:ascii="Bookman Old Style" w:hAnsi="Bookman Old Style" w:cs="Cambria"/>
          <w:sz w:val="28"/>
          <w:szCs w:val="28"/>
          <w:lang w:eastAsia="zh-CN"/>
        </w:rPr>
        <w:t>ő</w:t>
      </w:r>
      <w:r>
        <w:rPr>
          <w:rFonts w:ascii="Bookman Old Style" w:hAnsi="Bookman Old Style"/>
          <w:sz w:val="28"/>
          <w:szCs w:val="28"/>
          <w:lang w:eastAsia="zh-CN"/>
        </w:rPr>
        <w:t xml:space="preserve"> szakk</w:t>
      </w:r>
      <w:r>
        <w:rPr>
          <w:rFonts w:ascii="Bookman Old Style" w:hAnsi="Bookman Old Style" w:cs="Baskerville Old Face"/>
          <w:sz w:val="28"/>
          <w:szCs w:val="28"/>
          <w:lang w:eastAsia="zh-CN"/>
        </w:rPr>
        <w:t>é</w:t>
      </w:r>
      <w:r>
        <w:rPr>
          <w:rFonts w:ascii="Bookman Old Style" w:hAnsi="Bookman Old Style"/>
          <w:sz w:val="28"/>
          <w:szCs w:val="28"/>
          <w:lang w:eastAsia="zh-CN"/>
        </w:rPr>
        <w:t>pzetts</w:t>
      </w:r>
      <w:r>
        <w:rPr>
          <w:rFonts w:ascii="Bookman Old Style" w:hAnsi="Bookman Old Style" w:cs="Baskerville Old Face"/>
          <w:sz w:val="28"/>
          <w:szCs w:val="28"/>
          <w:lang w:eastAsia="zh-CN"/>
        </w:rPr>
        <w:t>é</w:t>
      </w:r>
      <w:r>
        <w:rPr>
          <w:rFonts w:ascii="Bookman Old Style" w:hAnsi="Bookman Old Style"/>
          <w:sz w:val="28"/>
          <w:szCs w:val="28"/>
          <w:lang w:eastAsia="zh-CN"/>
        </w:rPr>
        <w:t>g megszerz</w:t>
      </w:r>
      <w:r>
        <w:rPr>
          <w:rFonts w:ascii="Bookman Old Style" w:hAnsi="Bookman Old Style" w:cs="Baskerville Old Face"/>
          <w:sz w:val="28"/>
          <w:szCs w:val="28"/>
          <w:lang w:eastAsia="zh-CN"/>
        </w:rPr>
        <w:t>é</w:t>
      </w:r>
      <w:r>
        <w:rPr>
          <w:rFonts w:ascii="Bookman Old Style" w:hAnsi="Bookman Old Style"/>
          <w:sz w:val="28"/>
          <w:szCs w:val="28"/>
          <w:lang w:eastAsia="zh-CN"/>
        </w:rPr>
        <w:t>s</w:t>
      </w:r>
      <w:r>
        <w:rPr>
          <w:rFonts w:ascii="Bookman Old Style" w:hAnsi="Bookman Old Style" w:cs="Baskerville Old Face"/>
          <w:sz w:val="28"/>
          <w:szCs w:val="28"/>
          <w:lang w:eastAsia="zh-CN"/>
        </w:rPr>
        <w:t>é</w:t>
      </w:r>
      <w:r>
        <w:rPr>
          <w:rFonts w:ascii="Bookman Old Style" w:hAnsi="Bookman Old Style"/>
          <w:sz w:val="28"/>
          <w:szCs w:val="28"/>
          <w:lang w:eastAsia="zh-CN"/>
        </w:rPr>
        <w:t xml:space="preserve">ig kaphatnak </w:t>
      </w:r>
      <w:r w:rsidR="00EB615F">
        <w:rPr>
          <w:rFonts w:ascii="Bookman Old Style" w:hAnsi="Bookman Old Style" w:cs="Baskerville Old Face"/>
          <w:noProof/>
          <w:sz w:val="28"/>
          <w:szCs w:val="28"/>
        </w:rPr>
        <w:drawing>
          <wp:anchor distT="0" distB="0" distL="0" distR="0" simplePos="0" relativeHeight="251643904" behindDoc="0" locked="0" layoutInCell="1" allowOverlap="1" wp14:anchorId="41150612" wp14:editId="5E96A5FF">
            <wp:simplePos x="0" y="0"/>
            <wp:positionH relativeFrom="character">
              <wp:posOffset>31115</wp:posOffset>
            </wp:positionH>
            <wp:positionV relativeFrom="line">
              <wp:posOffset>1276985</wp:posOffset>
            </wp:positionV>
            <wp:extent cx="2654300" cy="1973580"/>
            <wp:effectExtent l="0" t="0" r="0" b="0"/>
            <wp:wrapNone/>
            <wp:docPr id="20" name="Picture" descr="\\Timi-pc\megosztott\Abigél vegyes 2016_2017\Képek_iskola\Kép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Timi-pc\megosztott\Abigél vegyes 2016_2017\Képek_iskola\Kép 066.jpg"/>
                    <pic:cNvPicPr>
                      <a:picLocks noChangeAspect="1" noChangeArrowheads="1"/>
                    </pic:cNvPicPr>
                  </pic:nvPicPr>
                  <pic:blipFill>
                    <a:blip r:embed="rId27"/>
                    <a:srcRect/>
                    <a:stretch>
                      <a:fillRect/>
                    </a:stretch>
                  </pic:blipFill>
                  <pic:spPr bwMode="auto">
                    <a:xfrm>
                      <a:off x="0" y="0"/>
                      <a:ext cx="2654300" cy="1973580"/>
                    </a:xfrm>
                    <a:prstGeom prst="rect">
                      <a:avLst/>
                    </a:prstGeom>
                    <a:noFill/>
                    <a:ln w="9525">
                      <a:noFill/>
                      <a:miter lim="800000"/>
                      <a:headEnd/>
                      <a:tailEnd/>
                    </a:ln>
                  </pic:spPr>
                </pic:pic>
              </a:graphicData>
            </a:graphic>
          </wp:anchor>
        </w:drawing>
      </w:r>
      <w:r>
        <w:rPr>
          <w:rFonts w:ascii="Bookman Old Style" w:hAnsi="Bookman Old Style"/>
          <w:sz w:val="28"/>
          <w:szCs w:val="28"/>
          <w:lang w:eastAsia="zh-CN"/>
        </w:rPr>
        <w:t>t</w:t>
      </w:r>
      <w:r>
        <w:rPr>
          <w:rFonts w:ascii="Bookman Old Style" w:hAnsi="Bookman Old Style" w:cs="Baskerville Old Face"/>
          <w:sz w:val="28"/>
          <w:szCs w:val="28"/>
          <w:lang w:eastAsia="zh-CN"/>
        </w:rPr>
        <w:t>é</w:t>
      </w:r>
      <w:r>
        <w:rPr>
          <w:rFonts w:ascii="Bookman Old Style" w:hAnsi="Bookman Old Style"/>
          <w:sz w:val="28"/>
          <w:szCs w:val="28"/>
          <w:lang w:eastAsia="zh-CN"/>
        </w:rPr>
        <w:t>r</w:t>
      </w:r>
      <w:r>
        <w:rPr>
          <w:rFonts w:ascii="Bookman Old Style" w:hAnsi="Bookman Old Style" w:cs="Baskerville Old Face"/>
          <w:sz w:val="28"/>
          <w:szCs w:val="28"/>
          <w:lang w:eastAsia="zh-CN"/>
        </w:rPr>
        <w:t>í</w:t>
      </w:r>
      <w:r>
        <w:rPr>
          <w:rFonts w:ascii="Bookman Old Style" w:hAnsi="Bookman Old Style"/>
          <w:sz w:val="28"/>
          <w:szCs w:val="28"/>
          <w:lang w:eastAsia="zh-CN"/>
        </w:rPr>
        <w:t>t</w:t>
      </w:r>
      <w:r>
        <w:rPr>
          <w:rFonts w:ascii="Bookman Old Style" w:hAnsi="Bookman Old Style" w:cs="Baskerville Old Face"/>
          <w:sz w:val="28"/>
          <w:szCs w:val="28"/>
          <w:lang w:eastAsia="zh-CN"/>
        </w:rPr>
        <w:t>é</w:t>
      </w:r>
      <w:r>
        <w:rPr>
          <w:rFonts w:ascii="Bookman Old Style" w:hAnsi="Bookman Old Style"/>
          <w:sz w:val="28"/>
          <w:szCs w:val="28"/>
          <w:lang w:eastAsia="zh-CN"/>
        </w:rPr>
        <w:t>smentesen koll</w:t>
      </w:r>
      <w:r>
        <w:rPr>
          <w:rFonts w:ascii="Bookman Old Style" w:hAnsi="Bookman Old Style" w:cs="Baskerville Old Face"/>
          <w:sz w:val="28"/>
          <w:szCs w:val="28"/>
          <w:lang w:eastAsia="zh-CN"/>
        </w:rPr>
        <w:t>é</w:t>
      </w:r>
      <w:r>
        <w:rPr>
          <w:rFonts w:ascii="Bookman Old Style" w:hAnsi="Bookman Old Style"/>
          <w:sz w:val="28"/>
          <w:szCs w:val="28"/>
          <w:lang w:eastAsia="zh-CN"/>
        </w:rPr>
        <w:t>giumi elhelyez</w:t>
      </w:r>
      <w:r>
        <w:rPr>
          <w:rFonts w:ascii="Bookman Old Style" w:hAnsi="Bookman Old Style" w:cs="Baskerville Old Face"/>
          <w:sz w:val="28"/>
          <w:szCs w:val="28"/>
          <w:lang w:eastAsia="zh-CN"/>
        </w:rPr>
        <w:t>é</w:t>
      </w:r>
      <w:r>
        <w:rPr>
          <w:rFonts w:ascii="Bookman Old Style" w:hAnsi="Bookman Old Style"/>
          <w:sz w:val="28"/>
          <w:szCs w:val="28"/>
          <w:lang w:eastAsia="zh-CN"/>
        </w:rPr>
        <w:t>s</w:t>
      </w:r>
      <w:r w:rsidR="00EB615F">
        <w:rPr>
          <w:rFonts w:ascii="Bookman Old Style" w:hAnsi="Bookman Old Style" w:cs="Baskerville Old Face"/>
          <w:noProof/>
          <w:sz w:val="28"/>
          <w:szCs w:val="28"/>
        </w:rPr>
        <w:drawing>
          <wp:anchor distT="0" distB="0" distL="0" distR="0" simplePos="0" relativeHeight="251642880" behindDoc="0" locked="0" layoutInCell="1" allowOverlap="1" wp14:anchorId="53DA3A62" wp14:editId="75FEAE52">
            <wp:simplePos x="0" y="0"/>
            <wp:positionH relativeFrom="character">
              <wp:posOffset>73660</wp:posOffset>
            </wp:positionH>
            <wp:positionV relativeFrom="line">
              <wp:posOffset>1276350</wp:posOffset>
            </wp:positionV>
            <wp:extent cx="3048000" cy="1983740"/>
            <wp:effectExtent l="0" t="0" r="0" b="0"/>
            <wp:wrapNone/>
            <wp:docPr id="19" name="Picture" descr="\\Timi-pc\megosztott\Abigél vegyes 2016_2017\Képek_iskola\Im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Timi-pc\megosztott\Abigél vegyes 2016_2017\Képek_iskola\Image20.jpg"/>
                    <pic:cNvPicPr>
                      <a:picLocks noChangeAspect="1" noChangeArrowheads="1"/>
                    </pic:cNvPicPr>
                  </pic:nvPicPr>
                  <pic:blipFill>
                    <a:blip r:embed="rId28"/>
                    <a:srcRect/>
                    <a:stretch>
                      <a:fillRect/>
                    </a:stretch>
                  </pic:blipFill>
                  <pic:spPr bwMode="auto">
                    <a:xfrm>
                      <a:off x="0" y="0"/>
                      <a:ext cx="3048000" cy="1983740"/>
                    </a:xfrm>
                    <a:prstGeom prst="rect">
                      <a:avLst/>
                    </a:prstGeom>
                    <a:noFill/>
                    <a:ln w="9525">
                      <a:noFill/>
                      <a:miter lim="800000"/>
                      <a:headEnd/>
                      <a:tailEnd/>
                    </a:ln>
                  </pic:spPr>
                </pic:pic>
              </a:graphicData>
            </a:graphic>
          </wp:anchor>
        </w:drawing>
      </w:r>
      <w:r>
        <w:rPr>
          <w:rFonts w:ascii="Bookman Old Style" w:hAnsi="Bookman Old Style"/>
          <w:sz w:val="28"/>
          <w:szCs w:val="28"/>
          <w:lang w:eastAsia="zh-CN"/>
        </w:rPr>
        <w:t>t.</w:t>
      </w:r>
      <w:r>
        <w:rPr>
          <w:rFonts w:ascii="Bookman Old Style" w:hAnsi="Bookman Old Style" w:cs="Baskerville Old Face"/>
          <w:sz w:val="28"/>
          <w:szCs w:val="28"/>
          <w:lang w:eastAsia="zh-CN"/>
        </w:rPr>
        <w:t> </w:t>
      </w:r>
    </w:p>
    <w:p w:rsidR="0008355A" w:rsidRDefault="00D17A20">
      <w:pPr>
        <w:pStyle w:val="Cmsor1"/>
        <w:pageBreakBefore/>
        <w:numPr>
          <w:ilvl w:val="0"/>
          <w:numId w:val="5"/>
        </w:numPr>
      </w:pPr>
      <w:bookmarkStart w:id="37" w:name="__RefHeading__2978_1565009148"/>
      <w:bookmarkStart w:id="38" w:name="_Toc494919963"/>
      <w:bookmarkEnd w:id="37"/>
      <w:r>
        <w:lastRenderedPageBreak/>
        <w:t>Alapfokú művészetoktatás</w:t>
      </w:r>
      <w:bookmarkEnd w:id="38"/>
      <w:r>
        <w:t xml:space="preserve"> </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 xml:space="preserve">Az </w:t>
      </w:r>
      <w:r>
        <w:rPr>
          <w:rFonts w:ascii="Bookman Old Style" w:eastAsia="Times New Roman" w:hAnsi="Bookman Old Style" w:cs="Times New Roman"/>
          <w:b/>
          <w:sz w:val="28"/>
          <w:szCs w:val="28"/>
          <w:lang w:eastAsia="zh-CN"/>
        </w:rPr>
        <w:t>alapfokú m</w:t>
      </w:r>
      <w:r>
        <w:rPr>
          <w:rFonts w:ascii="Bookman Old Style" w:eastAsia="Times New Roman" w:hAnsi="Bookman Old Style" w:cs="Cambria"/>
          <w:b/>
          <w:sz w:val="28"/>
          <w:szCs w:val="28"/>
          <w:lang w:eastAsia="zh-CN"/>
        </w:rPr>
        <w:t>ű</w:t>
      </w:r>
      <w:r>
        <w:rPr>
          <w:rFonts w:ascii="Bookman Old Style" w:eastAsia="Times New Roman" w:hAnsi="Bookman Old Style" w:cs="Times New Roman"/>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szetoktat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si k</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pz</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w:t>
      </w:r>
      <w:r>
        <w:rPr>
          <w:rFonts w:ascii="Bookman Old Style" w:eastAsia="Times New Roman" w:hAnsi="Bookman Old Style" w:cs="Times New Roman"/>
          <w:sz w:val="28"/>
          <w:szCs w:val="28"/>
          <w:lang w:eastAsia="zh-CN"/>
        </w:rPr>
        <w:t xml:space="preserve"> a jogszabályban meghatározott kereteken belül</w:t>
      </w:r>
    </w:p>
    <w:p w:rsidR="0008355A" w:rsidRDefault="00D17A20">
      <w:pPr>
        <w:pStyle w:val="Alaprtelmezett"/>
        <w:numPr>
          <w:ilvl w:val="0"/>
          <w:numId w:val="4"/>
        </w:numPr>
        <w:spacing w:after="0" w:line="360" w:lineRule="auto"/>
        <w:jc w:val="both"/>
      </w:pPr>
      <w:r>
        <w:rPr>
          <w:rFonts w:ascii="Bookman Old Style" w:eastAsia="Times New Roman" w:hAnsi="Bookman Old Style" w:cs="Times New Roman"/>
          <w:b/>
          <w:sz w:val="28"/>
          <w:szCs w:val="28"/>
          <w:lang w:eastAsia="zh-CN"/>
        </w:rPr>
        <w:t>táncm</w:t>
      </w:r>
      <w:r>
        <w:rPr>
          <w:rFonts w:ascii="Bookman Old Style" w:eastAsia="Times New Roman" w:hAnsi="Bookman Old Style" w:cs="Cambria"/>
          <w:b/>
          <w:sz w:val="28"/>
          <w:szCs w:val="28"/>
          <w:lang w:eastAsia="zh-CN"/>
        </w:rPr>
        <w:t>ű</w:t>
      </w:r>
      <w:r>
        <w:rPr>
          <w:rFonts w:ascii="Bookman Old Style" w:eastAsia="Times New Roman" w:hAnsi="Bookman Old Style" w:cs="Times New Roman"/>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szeti (t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rsast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nc, n</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pt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nc, modern-kort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rst</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nc, balett),</w:t>
      </w:r>
    </w:p>
    <w:p w:rsidR="0008355A" w:rsidRDefault="00D17A20">
      <w:pPr>
        <w:pStyle w:val="Alaprtelmezett"/>
        <w:numPr>
          <w:ilvl w:val="0"/>
          <w:numId w:val="4"/>
        </w:numPr>
        <w:spacing w:after="0" w:line="360" w:lineRule="auto"/>
        <w:jc w:val="both"/>
      </w:pPr>
      <w:r>
        <w:rPr>
          <w:rFonts w:ascii="Bookman Old Style" w:eastAsia="Times New Roman" w:hAnsi="Bookman Old Style" w:cs="Times New Roman"/>
          <w:b/>
          <w:sz w:val="28"/>
          <w:szCs w:val="28"/>
          <w:lang w:eastAsia="zh-CN"/>
        </w:rPr>
        <w:t>képz</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 xml:space="preserve">- </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 iparm</w:t>
      </w:r>
      <w:r>
        <w:rPr>
          <w:rFonts w:ascii="Bookman Old Style" w:eastAsia="Times New Roman" w:hAnsi="Bookman Old Style" w:cs="Cambria"/>
          <w:b/>
          <w:sz w:val="28"/>
          <w:szCs w:val="28"/>
          <w:lang w:eastAsia="zh-CN"/>
        </w:rPr>
        <w:t>ű</w:t>
      </w:r>
      <w:r>
        <w:rPr>
          <w:rFonts w:ascii="Bookman Old Style" w:eastAsia="Times New Roman" w:hAnsi="Bookman Old Style" w:cs="Times New Roman"/>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szeti (grafika, fest</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szet, szobr</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 xml:space="preserve">szat </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 ker</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mia, fotó és film),</w:t>
      </w:r>
    </w:p>
    <w:p w:rsidR="0008355A" w:rsidRDefault="00D17A20">
      <w:pPr>
        <w:pStyle w:val="Alaprtelmezett"/>
        <w:numPr>
          <w:ilvl w:val="0"/>
          <w:numId w:val="4"/>
        </w:numPr>
        <w:spacing w:after="0" w:line="360" w:lineRule="auto"/>
        <w:jc w:val="both"/>
      </w:pPr>
      <w:r>
        <w:rPr>
          <w:rFonts w:ascii="Bookman Old Style" w:eastAsia="Times New Roman" w:hAnsi="Bookman Old Style" w:cs="Times New Roman"/>
          <w:b/>
          <w:sz w:val="28"/>
          <w:szCs w:val="28"/>
          <w:lang w:eastAsia="zh-CN"/>
        </w:rPr>
        <w:t>színm</w:t>
      </w:r>
      <w:r>
        <w:rPr>
          <w:rFonts w:ascii="Bookman Old Style" w:eastAsia="Times New Roman" w:hAnsi="Bookman Old Style" w:cs="Cambria"/>
          <w:b/>
          <w:sz w:val="28"/>
          <w:szCs w:val="28"/>
          <w:lang w:eastAsia="zh-CN"/>
        </w:rPr>
        <w:t>ű</w:t>
      </w:r>
      <w:r>
        <w:rPr>
          <w:rFonts w:ascii="Bookman Old Style" w:eastAsia="Times New Roman" w:hAnsi="Bookman Old Style" w:cs="Times New Roman"/>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 xml:space="preserve">szeti </w:t>
      </w:r>
    </w:p>
    <w:p w:rsidR="0008355A" w:rsidRDefault="00D17A20">
      <w:pPr>
        <w:pStyle w:val="Alaprtelmezett"/>
        <w:spacing w:after="0" w:line="100" w:lineRule="atLeast"/>
        <w:jc w:val="both"/>
      </w:pPr>
      <w:proofErr w:type="gramStart"/>
      <w:r>
        <w:rPr>
          <w:rFonts w:ascii="Bookman Old Style" w:eastAsia="Times New Roman" w:hAnsi="Bookman Old Style" w:cs="Times New Roman"/>
          <w:sz w:val="28"/>
          <w:szCs w:val="28"/>
          <w:lang w:eastAsia="zh-CN"/>
        </w:rPr>
        <w:t>területeken</w:t>
      </w:r>
      <w:proofErr w:type="gramEnd"/>
      <w:r>
        <w:rPr>
          <w:rFonts w:ascii="Bookman Old Style" w:eastAsia="Times New Roman" w:hAnsi="Bookman Old Style" w:cs="Times New Roman"/>
          <w:sz w:val="28"/>
          <w:szCs w:val="28"/>
          <w:lang w:eastAsia="zh-CN"/>
        </w:rPr>
        <w:t xml:space="preserve"> kívánja biztosítani a tanulók számára az alkotó és önkifejez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pess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geik kibontakoztat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tehets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 gondoz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geik,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pess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geik fejleszt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w:t>
      </w:r>
    </w:p>
    <w:p w:rsidR="0008355A" w:rsidRDefault="00D17A20">
      <w:pPr>
        <w:pStyle w:val="Alaprtelmezett"/>
        <w:spacing w:after="0" w:line="100" w:lineRule="atLeast"/>
        <w:jc w:val="both"/>
      </w:pPr>
      <w:r>
        <w:rPr>
          <w:rFonts w:ascii="Bookman Old Style" w:eastAsia="Times New Roman" w:hAnsi="Bookman Old Style" w:cs="Times New Roman"/>
          <w:sz w:val="28"/>
          <w:szCs w:val="28"/>
          <w:lang w:eastAsia="zh-CN"/>
        </w:rPr>
        <w:t>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szetoktat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si tev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kenys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nk c</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lja mindazoknak a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intellektuális és emberi– erkölcsi értékeknek a kialakítása tanítványainkban, amelyek birtokában úgy tudják egyéni boldogságukat, boldogulásukat megteremteni, hogy az egyben a sz</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kebb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gabb 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ss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 jav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t is szolg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lja.</w:t>
      </w:r>
    </w:p>
    <w:p w:rsidR="0008355A" w:rsidRDefault="00D17A20">
      <w:pPr>
        <w:pStyle w:val="Alaprtelmezett"/>
        <w:spacing w:after="0" w:line="100" w:lineRule="atLeast"/>
        <w:jc w:val="both"/>
      </w:pPr>
      <w:r>
        <w:rPr>
          <w:rFonts w:ascii="Bookman Old Style" w:eastAsia="Times New Roman" w:hAnsi="Bookman Old Style" w:cs="Times New Roman"/>
          <w:sz w:val="28"/>
          <w:szCs w:val="28"/>
          <w:lang w:eastAsia="zh-CN"/>
        </w:rPr>
        <w:t>A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nevel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ssel az iskola megalapozza a tanulók esztétikai szemléletét, illetve gazdagítja esztétikai értékeit. Az esztétikai nevelés végs</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Times New Roman"/>
          <w:b/>
          <w:sz w:val="28"/>
          <w:szCs w:val="28"/>
          <w:lang w:eastAsia="zh-CN"/>
        </w:rPr>
        <w:t>célja, hogy az itt tanuló gyerekek élményeiket kreatív cselekvésben fejezzék ki: az iskolában tanult értékeket, érzelmeket ki tudják fejezni a tánccal, tudjanak rajzzal és festéssel, mintázással értéket teremteni, kifejez</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en el</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adni a tanult b</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 xml:space="preserve">b- </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 dr</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maj</w:t>
      </w:r>
      <w:r>
        <w:rPr>
          <w:rFonts w:ascii="Bookman Old Style" w:eastAsia="Times New Roman" w:hAnsi="Bookman Old Style" w:cs="Baskerville Old Face"/>
          <w:b/>
          <w:sz w:val="28"/>
          <w:szCs w:val="28"/>
          <w:lang w:eastAsia="zh-CN"/>
        </w:rPr>
        <w:t>á</w:t>
      </w:r>
      <w:r>
        <w:rPr>
          <w:rFonts w:ascii="Bookman Old Style" w:eastAsia="Times New Roman" w:hAnsi="Bookman Old Style" w:cs="Times New Roman"/>
          <w:b/>
          <w:sz w:val="28"/>
          <w:szCs w:val="28"/>
          <w:lang w:eastAsia="zh-CN"/>
        </w:rPr>
        <w:t>t</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kokat.</w:t>
      </w:r>
    </w:p>
    <w:p w:rsidR="0008355A" w:rsidRDefault="0008355A">
      <w:pPr>
        <w:pStyle w:val="Alaprtelmezett"/>
        <w:spacing w:after="0" w:line="360" w:lineRule="auto"/>
      </w:pPr>
      <w:bookmarkStart w:id="39" w:name="_Toc431803808"/>
      <w:bookmarkEnd w:id="39"/>
    </w:p>
    <w:p w:rsidR="0008355A" w:rsidRDefault="00D17A20">
      <w:pPr>
        <w:pStyle w:val="Alaprtelmezett"/>
        <w:spacing w:after="0" w:line="360" w:lineRule="auto"/>
      </w:pPr>
      <w:r>
        <w:rPr>
          <w:rFonts w:ascii="Bookman Old Style" w:hAnsi="Bookman Old Style"/>
          <w:b/>
          <w:sz w:val="28"/>
          <w:szCs w:val="28"/>
          <w:lang w:eastAsia="zh-CN"/>
        </w:rPr>
        <w:t>A felvétel feltételei</w:t>
      </w:r>
    </w:p>
    <w:p w:rsidR="0008355A" w:rsidRDefault="00D17A20">
      <w:pPr>
        <w:pStyle w:val="Alaprtelmezett"/>
        <w:numPr>
          <w:ilvl w:val="0"/>
          <w:numId w:val="3"/>
        </w:numPr>
        <w:spacing w:after="0" w:line="360" w:lineRule="auto"/>
        <w:jc w:val="both"/>
      </w:pPr>
      <w:r>
        <w:rPr>
          <w:rFonts w:ascii="Bookman Old Style" w:eastAsia="Times New Roman" w:hAnsi="Bookman Old Style" w:cs="Times New Roman"/>
          <w:sz w:val="28"/>
          <w:szCs w:val="28"/>
          <w:lang w:eastAsia="zh-CN"/>
        </w:rPr>
        <w:t>A tanuló jelentkezéséhez, beíratásához a szül</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k 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knyilatkozata 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ges (jelentkez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si lap kit</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lt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se). </w:t>
      </w:r>
    </w:p>
    <w:p w:rsidR="0008355A" w:rsidRDefault="00D17A20">
      <w:pPr>
        <w:pStyle w:val="Alaprtelmezett"/>
        <w:spacing w:after="0" w:line="360" w:lineRule="auto"/>
        <w:ind w:left="720"/>
        <w:jc w:val="both"/>
      </w:pPr>
      <w:r>
        <w:rPr>
          <w:rFonts w:ascii="Bookman Old Style" w:eastAsia="Times New Roman" w:hAnsi="Bookman Old Style" w:cs="Times New Roman"/>
          <w:sz w:val="28"/>
          <w:szCs w:val="28"/>
          <w:lang w:eastAsia="zh-CN"/>
        </w:rPr>
        <w:t>Az iskolakezd</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shez 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ks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ges minim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lis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letkor: 6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v.</w:t>
      </w:r>
    </w:p>
    <w:p w:rsidR="0008355A" w:rsidRDefault="00D17A20">
      <w:pPr>
        <w:pStyle w:val="Alaprtelmezett"/>
        <w:numPr>
          <w:ilvl w:val="0"/>
          <w:numId w:val="3"/>
        </w:numPr>
        <w:spacing w:after="0" w:line="360" w:lineRule="auto"/>
        <w:jc w:val="both"/>
      </w:pPr>
      <w:r>
        <w:rPr>
          <w:rFonts w:ascii="Bookman Old Style" w:eastAsia="Times New Roman" w:hAnsi="Bookman Old Style" w:cs="Times New Roman"/>
          <w:sz w:val="28"/>
          <w:szCs w:val="28"/>
          <w:lang w:eastAsia="zh-CN"/>
        </w:rPr>
        <w:t>A fels</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bb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vfolyamokba jelentkez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gyerekek felv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tel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l a tan</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v kezdetekor szintfelm</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r</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alapj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 d</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nt</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nk.</w:t>
      </w:r>
    </w:p>
    <w:p w:rsidR="0008355A" w:rsidRDefault="0008355A">
      <w:pPr>
        <w:pStyle w:val="Cmsor1"/>
      </w:pPr>
    </w:p>
    <w:p w:rsidR="0008355A" w:rsidRDefault="00D17A20">
      <w:pPr>
        <w:pStyle w:val="Cmsor1"/>
      </w:pPr>
      <w:bookmarkStart w:id="40" w:name="__RefHeading__2980_1565009148"/>
      <w:bookmarkStart w:id="41" w:name="_Toc494919965"/>
      <w:bookmarkEnd w:id="40"/>
      <w:bookmarkEnd w:id="41"/>
      <w:r>
        <w:rPr>
          <w:rFonts w:eastAsia="Times New Roman"/>
          <w:lang w:eastAsia="zh-CN"/>
        </w:rPr>
        <w:t>Válassz minket!</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sokszín</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iskolai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let, pezsg</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programok </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jó osztályközösségek, képzett tanárok</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családias, jó hangulatú légkör</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térítésmentes kollégiumi ellátás</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nyári táborok</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versenyzési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gek </w:t>
      </w:r>
      <w:r>
        <w:rPr>
          <w:rFonts w:ascii="Bookman Old Style" w:eastAsia="Times New Roman" w:hAnsi="Bookman Old Style" w:cs="Baskerville Old Face"/>
          <w:sz w:val="28"/>
          <w:szCs w:val="28"/>
          <w:lang w:eastAsia="zh-CN"/>
        </w:rPr>
        <w:t>–</w:t>
      </w:r>
      <w:r>
        <w:rPr>
          <w:rFonts w:ascii="Bookman Old Style" w:eastAsia="Times New Roman" w:hAnsi="Bookman Old Style" w:cs="Times New Roman"/>
          <w:sz w:val="28"/>
          <w:szCs w:val="28"/>
          <w:lang w:eastAsia="zh-CN"/>
        </w:rPr>
        <w:t xml:space="preserve"> orsz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gos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nemzetk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zi 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nc, k</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pz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l</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szeti versenyek</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kedvezményes jogosítványszerzési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w:t>
      </w:r>
    </w:p>
    <w:p w:rsidR="0008355A" w:rsidRDefault="00D17A20">
      <w:pPr>
        <w:pStyle w:val="Listaszerbekezds"/>
        <w:widowControl w:val="0"/>
        <w:numPr>
          <w:ilvl w:val="0"/>
          <w:numId w:val="7"/>
        </w:numPr>
        <w:tabs>
          <w:tab w:val="left" w:pos="2421"/>
        </w:tabs>
        <w:spacing w:after="0" w:line="360" w:lineRule="auto"/>
      </w:pPr>
      <w:r>
        <w:rPr>
          <w:rFonts w:ascii="Bookman Old Style" w:eastAsia="Times New Roman" w:hAnsi="Bookman Old Style" w:cs="Times New Roman"/>
          <w:sz w:val="28"/>
          <w:szCs w:val="28"/>
          <w:lang w:eastAsia="zh-CN"/>
        </w:rPr>
        <w:t>iskolai közösségi szolgálat teljes kör</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 xml:space="preserve"> megszervez</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se</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Abigél Általános Iskola,</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Alapfokú M</w:t>
      </w:r>
      <w:r>
        <w:rPr>
          <w:rFonts w:ascii="Bookman Old Style" w:eastAsia="Times New Roman" w:hAnsi="Bookman Old Style" w:cs="Cambria"/>
          <w:b/>
          <w:sz w:val="28"/>
          <w:szCs w:val="28"/>
          <w:lang w:eastAsia="zh-CN"/>
        </w:rPr>
        <w:t>ű</w:t>
      </w:r>
      <w:r>
        <w:rPr>
          <w:rFonts w:ascii="Bookman Old Style" w:eastAsia="Times New Roman" w:hAnsi="Bookman Old Style" w:cs="Times New Roman"/>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cs="Times New Roman"/>
          <w:b/>
          <w:sz w:val="28"/>
          <w:szCs w:val="28"/>
          <w:lang w:eastAsia="zh-CN"/>
        </w:rPr>
        <w:t>szeti Iskola,</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 Szakközépiskola, Szakgimnázium,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Gimnázium és Kollégium</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spacing w:after="0" w:line="360" w:lineRule="auto"/>
        <w:jc w:val="center"/>
      </w:pPr>
      <w:r>
        <w:rPr>
          <w:rFonts w:ascii="Bookman Old Style" w:hAnsi="Bookman Old Style" w:cs="Times New Roman"/>
          <w:sz w:val="28"/>
          <w:szCs w:val="28"/>
          <w:lang w:val="en-US" w:eastAsia="zh-CN"/>
        </w:rPr>
        <w:t>www.abigelsuli.hu</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u w:val="single"/>
          <w:lang w:eastAsia="zh-CN"/>
        </w:rPr>
        <w:t>Székhely:</w:t>
      </w:r>
      <w:r>
        <w:rPr>
          <w:rFonts w:ascii="Bookman Old Style" w:eastAsia="Times New Roman" w:hAnsi="Bookman Old Style" w:cs="Times New Roman"/>
          <w:b/>
          <w:sz w:val="28"/>
          <w:szCs w:val="28"/>
          <w:lang w:eastAsia="zh-CN"/>
        </w:rPr>
        <w:t xml:space="preserve"> </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4405 Nyíregyháza, Tünde utca 10/</w:t>
      </w:r>
      <w:proofErr w:type="gramStart"/>
      <w:r>
        <w:rPr>
          <w:rFonts w:ascii="Bookman Old Style" w:eastAsia="Times New Roman" w:hAnsi="Bookman Old Style" w:cs="Times New Roman"/>
          <w:b/>
          <w:sz w:val="28"/>
          <w:szCs w:val="28"/>
          <w:lang w:eastAsia="zh-CN"/>
        </w:rPr>
        <w:t>A</w:t>
      </w:r>
      <w:proofErr w:type="gramEnd"/>
      <w:r>
        <w:rPr>
          <w:rFonts w:ascii="Bookman Old Style" w:eastAsia="Times New Roman" w:hAnsi="Bookman Old Style" w:cs="Times New Roman"/>
          <w:b/>
          <w:sz w:val="28"/>
          <w:szCs w:val="28"/>
          <w:lang w:eastAsia="zh-CN"/>
        </w:rPr>
        <w:t xml:space="preserve">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Telefon /Fax: </w:t>
      </w:r>
      <w:r>
        <w:rPr>
          <w:rFonts w:ascii="Bookman Old Style" w:eastAsia="Times New Roman" w:hAnsi="Bookman Old Style" w:cs="Times New Roman"/>
          <w:sz w:val="28"/>
          <w:szCs w:val="28"/>
          <w:lang w:eastAsia="zh-CN"/>
        </w:rPr>
        <w:t>06 42/ 594-656</w:t>
      </w:r>
      <w:r>
        <w:rPr>
          <w:rFonts w:ascii="Bookman Old Style" w:eastAsia="Times New Roman" w:hAnsi="Bookman Old Style" w:cs="Times New Roman"/>
          <w:b/>
          <w:sz w:val="28"/>
          <w:szCs w:val="28"/>
          <w:lang w:eastAsia="zh-CN"/>
        </w:rPr>
        <w:t xml:space="preserve">, Telefon: </w:t>
      </w:r>
      <w:r>
        <w:rPr>
          <w:rFonts w:ascii="Bookman Old Style" w:eastAsia="Times New Roman" w:hAnsi="Bookman Old Style" w:cs="Times New Roman"/>
          <w:sz w:val="28"/>
          <w:szCs w:val="28"/>
          <w:lang w:eastAsia="zh-CN"/>
        </w:rPr>
        <w:t>06 20/ 316-4344</w:t>
      </w:r>
      <w:r>
        <w:rPr>
          <w:rFonts w:ascii="Bookman Old Style" w:eastAsia="Times New Roman" w:hAnsi="Bookman Old Style" w:cs="Times New Roman"/>
          <w:b/>
          <w:sz w:val="28"/>
          <w:szCs w:val="28"/>
          <w:lang w:eastAsia="zh-CN"/>
        </w:rPr>
        <w:t xml:space="preserve"> </w:t>
      </w:r>
    </w:p>
    <w:p w:rsidR="0008355A" w:rsidRDefault="00D17A20">
      <w:pPr>
        <w:pStyle w:val="Alaprtelmezett"/>
        <w:spacing w:after="0" w:line="360" w:lineRule="auto"/>
        <w:jc w:val="center"/>
      </w:pPr>
      <w:r>
        <w:rPr>
          <w:rFonts w:ascii="Bookman Old Style" w:hAnsi="Bookman Old Style" w:cs="Times New Roman"/>
          <w:sz w:val="28"/>
          <w:szCs w:val="28"/>
          <w:lang w:val="en-US" w:eastAsia="zh-CN"/>
        </w:rPr>
        <w:t>abigel.iskola@gmail.com</w:t>
      </w:r>
    </w:p>
    <w:p w:rsidR="0008355A" w:rsidRDefault="0008355A">
      <w:pPr>
        <w:pStyle w:val="Alaprtelmezett"/>
      </w:pPr>
    </w:p>
    <w:p w:rsidR="0008355A" w:rsidRDefault="0008355A">
      <w:pPr>
        <w:pStyle w:val="Alaprtelmezett"/>
      </w:pPr>
    </w:p>
    <w:p w:rsidR="0008355A" w:rsidRDefault="0008355A">
      <w:pPr>
        <w:pStyle w:val="Alaprtelmezett"/>
      </w:pPr>
    </w:p>
    <w:p w:rsidR="0008355A" w:rsidRDefault="00D17A20">
      <w:pPr>
        <w:pStyle w:val="Alaprtelmezett"/>
      </w:pPr>
      <w:r>
        <w:rPr>
          <w:noProof/>
          <w:lang w:eastAsia="hu-HU"/>
        </w:rPr>
        <w:lastRenderedPageBreak/>
        <w:drawing>
          <wp:inline distT="0" distB="0" distL="0" distR="0">
            <wp:extent cx="5753100" cy="4314825"/>
            <wp:effectExtent l="0" t="0" r="0" b="0"/>
            <wp:docPr id="21" name="Picture" descr="zölden jo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zölden jobb"/>
                    <pic:cNvPicPr>
                      <a:picLocks noChangeAspect="1" noChangeArrowheads="1"/>
                    </pic:cNvPicPr>
                  </pic:nvPicPr>
                  <pic:blipFill>
                    <a:blip r:embed="rId29"/>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08355A" w:rsidRDefault="0008355A">
      <w:pPr>
        <w:pStyle w:val="Alaprtelmezett"/>
      </w:pPr>
    </w:p>
    <w:p w:rsidR="0008355A" w:rsidRDefault="00D17A20">
      <w:pPr>
        <w:pStyle w:val="Cmsor1"/>
        <w:numPr>
          <w:ilvl w:val="0"/>
          <w:numId w:val="5"/>
        </w:numPr>
      </w:pPr>
      <w:bookmarkStart w:id="42" w:name="__RefHeading__2982_1565009148"/>
      <w:bookmarkStart w:id="43" w:name="_Toc494919964"/>
      <w:bookmarkEnd w:id="42"/>
      <w:bookmarkEnd w:id="43"/>
      <w:r>
        <w:t>Gyakorlati képzőhely</w:t>
      </w:r>
    </w:p>
    <w:p w:rsidR="0008355A" w:rsidRDefault="0008355A">
      <w:pPr>
        <w:pStyle w:val="Alaprtelmezett"/>
        <w:widowControl w:val="0"/>
        <w:spacing w:after="0" w:line="360" w:lineRule="auto"/>
      </w:pPr>
    </w:p>
    <w:p w:rsidR="0008355A" w:rsidRDefault="00D17A20">
      <w:pPr>
        <w:pStyle w:val="Alaprtelmezett"/>
        <w:widowControl w:val="0"/>
        <w:spacing w:after="0" w:line="360" w:lineRule="auto"/>
      </w:pPr>
      <w:r>
        <w:rPr>
          <w:rFonts w:ascii="Bookman Old Style" w:eastAsia="Times New Roman" w:hAnsi="Bookman Old Style" w:cs="Times New Roman"/>
          <w:b/>
          <w:sz w:val="28"/>
          <w:szCs w:val="28"/>
          <w:lang w:eastAsia="zh-CN"/>
        </w:rPr>
        <w:t>Gyakorlati képz</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helyet keresel?</w:t>
      </w:r>
    </w:p>
    <w:p w:rsidR="0008355A" w:rsidRDefault="0008355A">
      <w:pPr>
        <w:pStyle w:val="Alaprtelmezett"/>
        <w:spacing w:after="0" w:line="360" w:lineRule="auto"/>
      </w:pPr>
    </w:p>
    <w:p w:rsidR="0008355A" w:rsidRDefault="00D17A20">
      <w:pPr>
        <w:pStyle w:val="Alaprtelmezett"/>
        <w:spacing w:after="0" w:line="360" w:lineRule="auto"/>
      </w:pPr>
      <w:r>
        <w:rPr>
          <w:rFonts w:ascii="Bookman Old Style" w:eastAsia="Times New Roman" w:hAnsi="Bookman Old Style" w:cs="Times New Roman"/>
          <w:b/>
          <w:sz w:val="28"/>
          <w:szCs w:val="28"/>
          <w:lang w:eastAsia="zh-CN"/>
        </w:rPr>
        <w:t xml:space="preserve">Gyere a SALK </w:t>
      </w:r>
      <w:proofErr w:type="spellStart"/>
      <w:r>
        <w:rPr>
          <w:rFonts w:ascii="Bookman Old Style" w:eastAsia="Times New Roman" w:hAnsi="Bookman Old Style" w:cs="Times New Roman"/>
          <w:b/>
          <w:sz w:val="28"/>
          <w:szCs w:val="28"/>
          <w:lang w:eastAsia="zh-CN"/>
        </w:rPr>
        <w:t>Kft.-be</w:t>
      </w:r>
      <w:proofErr w:type="spellEnd"/>
      <w:r>
        <w:rPr>
          <w:rFonts w:ascii="Bookman Old Style" w:eastAsia="Times New Roman" w:hAnsi="Bookman Old Style" w:cs="Times New Roman"/>
          <w:b/>
          <w:sz w:val="28"/>
          <w:szCs w:val="28"/>
          <w:lang w:eastAsia="zh-CN"/>
        </w:rPr>
        <w:t>!</w:t>
      </w:r>
    </w:p>
    <w:p w:rsidR="0008355A" w:rsidRDefault="0008355A">
      <w:pPr>
        <w:pStyle w:val="Alaprtelmezett"/>
        <w:spacing w:after="0" w:line="360" w:lineRule="auto"/>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Ha nálunk töltöd a gyakorlati id</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det, garant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ltan j</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l siker</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lt szakmai vizsg</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val z</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rod tanulm</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nyaidat!</w:t>
      </w:r>
    </w:p>
    <w:p w:rsidR="0008355A" w:rsidRDefault="0008355A">
      <w:pPr>
        <w:pStyle w:val="Alaprtelmezett"/>
        <w:spacing w:after="0" w:line="360" w:lineRule="auto"/>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 xml:space="preserve">A SALK Kft. gyakorlati helyet biztosít </w:t>
      </w:r>
      <w:r>
        <w:rPr>
          <w:rFonts w:ascii="Bookman Old Style" w:eastAsia="Times New Roman" w:hAnsi="Bookman Old Style" w:cs="Times New Roman"/>
          <w:b/>
          <w:sz w:val="28"/>
          <w:szCs w:val="28"/>
          <w:lang w:eastAsia="zh-CN"/>
        </w:rPr>
        <w:t>szakács</w:t>
      </w:r>
      <w:r>
        <w:rPr>
          <w:rFonts w:ascii="Bookman Old Style" w:eastAsia="Times New Roman" w:hAnsi="Bookman Old Style" w:cs="Times New Roman"/>
          <w:sz w:val="28"/>
          <w:szCs w:val="28"/>
          <w:lang w:eastAsia="zh-CN"/>
        </w:rPr>
        <w:t xml:space="preserve"> és </w:t>
      </w:r>
      <w:r>
        <w:rPr>
          <w:rFonts w:ascii="Bookman Old Style" w:eastAsia="Times New Roman" w:hAnsi="Bookman Old Style" w:cs="Times New Roman"/>
          <w:b/>
          <w:sz w:val="28"/>
          <w:szCs w:val="28"/>
          <w:lang w:eastAsia="zh-CN"/>
        </w:rPr>
        <w:t>pincér</w:t>
      </w:r>
      <w:r>
        <w:rPr>
          <w:rFonts w:ascii="Bookman Old Style" w:eastAsia="Times New Roman" w:hAnsi="Bookman Old Style" w:cs="Times New Roman"/>
          <w:sz w:val="28"/>
          <w:szCs w:val="28"/>
          <w:lang w:eastAsia="zh-CN"/>
        </w:rPr>
        <w:t xml:space="preserve"> tanulók részére, Nyíregyházán, a Tünde utca 10/</w:t>
      </w:r>
      <w:proofErr w:type="gramStart"/>
      <w:r>
        <w:rPr>
          <w:rFonts w:ascii="Bookman Old Style" w:eastAsia="Times New Roman" w:hAnsi="Bookman Old Style" w:cs="Times New Roman"/>
          <w:sz w:val="28"/>
          <w:szCs w:val="28"/>
          <w:lang w:eastAsia="zh-CN"/>
        </w:rPr>
        <w:t>A</w:t>
      </w:r>
      <w:proofErr w:type="gramEnd"/>
      <w:r>
        <w:rPr>
          <w:rFonts w:ascii="Bookman Old Style" w:eastAsia="Times New Roman" w:hAnsi="Bookman Old Style" w:cs="Times New Roman"/>
          <w:sz w:val="28"/>
          <w:szCs w:val="28"/>
          <w:lang w:eastAsia="zh-CN"/>
        </w:rPr>
        <w:t xml:space="preserve"> szám alatt található </w:t>
      </w:r>
      <w:proofErr w:type="spellStart"/>
      <w:r>
        <w:rPr>
          <w:rFonts w:ascii="Bookman Old Style" w:eastAsia="Times New Roman" w:hAnsi="Bookman Old Style" w:cs="Times New Roman"/>
          <w:sz w:val="28"/>
          <w:szCs w:val="28"/>
          <w:lang w:eastAsia="zh-CN"/>
        </w:rPr>
        <w:t>Jalla</w:t>
      </w:r>
      <w:proofErr w:type="spellEnd"/>
      <w:r>
        <w:rPr>
          <w:rFonts w:ascii="Bookman Old Style" w:eastAsia="Times New Roman" w:hAnsi="Bookman Old Style" w:cs="Times New Roman"/>
          <w:sz w:val="28"/>
          <w:szCs w:val="28"/>
          <w:lang w:eastAsia="zh-CN"/>
        </w:rPr>
        <w:t xml:space="preserve"> étteremben. </w:t>
      </w:r>
    </w:p>
    <w:p w:rsidR="0008355A" w:rsidRDefault="0008355A">
      <w:pPr>
        <w:pStyle w:val="Alaprtelmezett"/>
        <w:spacing w:after="0" w:line="360" w:lineRule="auto"/>
        <w:jc w:val="both"/>
      </w:pPr>
    </w:p>
    <w:p w:rsidR="0008355A" w:rsidRDefault="00D17A20">
      <w:pPr>
        <w:pStyle w:val="Alaprtelmezett"/>
        <w:spacing w:after="0" w:line="360" w:lineRule="auto"/>
        <w:jc w:val="center"/>
      </w:pPr>
      <w:r>
        <w:rPr>
          <w:rFonts w:ascii="Bookman Old Style" w:eastAsia="Times New Roman" w:hAnsi="Bookman Old Style" w:cs="Times New Roman"/>
          <w:b/>
          <w:sz w:val="28"/>
          <w:szCs w:val="28"/>
          <w:lang w:eastAsia="zh-CN"/>
        </w:rPr>
        <w:t>Miért érdemes hozzánk jönni?</w:t>
      </w:r>
    </w:p>
    <w:p w:rsidR="0008355A" w:rsidRDefault="0008355A">
      <w:pPr>
        <w:pStyle w:val="Alaprtelmezett"/>
        <w:spacing w:after="0" w:line="360" w:lineRule="auto"/>
        <w:jc w:val="both"/>
      </w:pP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Több évtizedes tapasztalattal rendelkez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gyakorlati oktat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val, magas sz</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nvonal</w:t>
      </w:r>
      <w:r>
        <w:rPr>
          <w:rFonts w:ascii="Bookman Old Style" w:eastAsia="Times New Roman" w:hAnsi="Bookman Old Style" w:cs="Baskerville Old Face"/>
          <w:sz w:val="28"/>
          <w:szCs w:val="28"/>
          <w:lang w:eastAsia="zh-CN"/>
        </w:rPr>
        <w:t>ú</w:t>
      </w:r>
      <w:r>
        <w:rPr>
          <w:rFonts w:ascii="Bookman Old Style" w:eastAsia="Times New Roman" w:hAnsi="Bookman Old Style" w:cs="Times New Roman"/>
          <w:sz w:val="28"/>
          <w:szCs w:val="28"/>
          <w:lang w:eastAsia="zh-CN"/>
        </w:rPr>
        <w:t xml:space="preserve"> gyakorlati oktat</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ssal, kiv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an felszerelt tankonyh</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val, csal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dias l</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gk</w:t>
      </w:r>
      <w:r>
        <w:rPr>
          <w:rFonts w:ascii="Bookman Old Style" w:eastAsia="Times New Roman" w:hAnsi="Bookman Old Style" w:cs="Baskerville Old Face"/>
          <w:sz w:val="28"/>
          <w:szCs w:val="28"/>
          <w:lang w:eastAsia="zh-CN"/>
        </w:rPr>
        <w:t>ö</w:t>
      </w:r>
      <w:r>
        <w:rPr>
          <w:rFonts w:ascii="Bookman Old Style" w:eastAsia="Times New Roman" w:hAnsi="Bookman Old Style" w:cs="Times New Roman"/>
          <w:sz w:val="28"/>
          <w:szCs w:val="28"/>
          <w:lang w:eastAsia="zh-CN"/>
        </w:rPr>
        <w:t>rben 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rjuk a pinc</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r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szak</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cs szakon tanul</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 diákokat Nyíregyháza bármelyik szakképz</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iskol</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j</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b</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 xml:space="preserve">l. </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Tanulóinknak 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 ny</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 xml:space="preserve">lik az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tteremben </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 a k</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ls</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 xml:space="preserve"> helysz</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neken szervezett rendezv</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nyeken (esk</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v</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k, szalagavat</w:t>
      </w:r>
      <w:r>
        <w:rPr>
          <w:rFonts w:ascii="Bookman Old Style" w:eastAsia="Times New Roman" w:hAnsi="Bookman Old Style" w:cs="Baskerville Old Face"/>
          <w:sz w:val="28"/>
          <w:szCs w:val="28"/>
          <w:lang w:eastAsia="zh-CN"/>
        </w:rPr>
        <w:t>ó</w:t>
      </w:r>
      <w:r>
        <w:rPr>
          <w:rFonts w:ascii="Bookman Old Style" w:eastAsia="Times New Roman" w:hAnsi="Bookman Old Style" w:cs="Times New Roman"/>
          <w:sz w:val="28"/>
          <w:szCs w:val="28"/>
          <w:lang w:eastAsia="zh-CN"/>
        </w:rPr>
        <w:t>k, sz</w:t>
      </w:r>
      <w:r>
        <w:rPr>
          <w:rFonts w:ascii="Bookman Old Style" w:eastAsia="Times New Roman" w:hAnsi="Bookman Old Style" w:cs="Baskerville Old Face"/>
          <w:sz w:val="28"/>
          <w:szCs w:val="28"/>
          <w:lang w:eastAsia="zh-CN"/>
        </w:rPr>
        <w:t>ü</w:t>
      </w:r>
      <w:r>
        <w:rPr>
          <w:rFonts w:ascii="Bookman Old Style" w:eastAsia="Times New Roman" w:hAnsi="Bookman Old Style" w:cs="Times New Roman"/>
          <w:sz w:val="28"/>
          <w:szCs w:val="28"/>
          <w:lang w:eastAsia="zh-CN"/>
        </w:rPr>
        <w:t>let</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snapok, b</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lok), m</w:t>
      </w:r>
      <w:r>
        <w:rPr>
          <w:rFonts w:ascii="Bookman Old Style" w:eastAsia="Times New Roman" w:hAnsi="Bookman Old Style" w:cs="Cambria"/>
          <w:sz w:val="28"/>
          <w:szCs w:val="28"/>
          <w:lang w:eastAsia="zh-CN"/>
        </w:rPr>
        <w:t>ű</w:t>
      </w:r>
      <w:r>
        <w:rPr>
          <w:rFonts w:ascii="Bookman Old Style" w:eastAsia="Times New Roman" w:hAnsi="Bookman Old Style" w:cs="Times New Roman"/>
          <w:sz w:val="28"/>
          <w:szCs w:val="28"/>
          <w:lang w:eastAsia="zh-CN"/>
        </w:rPr>
        <w:t>sorokon, konferenci</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kon r</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 xml:space="preserve">szt venni. </w:t>
      </w:r>
    </w:p>
    <w:p w:rsidR="0008355A" w:rsidRDefault="00D17A20">
      <w:pPr>
        <w:pStyle w:val="Alaprtelmezett"/>
        <w:spacing w:after="0" w:line="360" w:lineRule="auto"/>
        <w:jc w:val="both"/>
      </w:pPr>
      <w:r>
        <w:rPr>
          <w:rFonts w:ascii="Bookman Old Style" w:eastAsia="Times New Roman" w:hAnsi="Bookman Old Style" w:cs="Times New Roman"/>
          <w:sz w:val="28"/>
          <w:szCs w:val="28"/>
          <w:lang w:eastAsia="zh-CN"/>
        </w:rPr>
        <w:t>Frissen végzett szakácsként, vagy pincérként akár munkalehet</w:t>
      </w:r>
      <w:r>
        <w:rPr>
          <w:rFonts w:ascii="Bookman Old Style" w:eastAsia="Times New Roman" w:hAnsi="Bookman Old Style" w:cs="Cambria"/>
          <w:sz w:val="28"/>
          <w:szCs w:val="28"/>
          <w:lang w:eastAsia="zh-CN"/>
        </w:rPr>
        <w:t>ő</w:t>
      </w:r>
      <w:r>
        <w:rPr>
          <w:rFonts w:ascii="Bookman Old Style" w:eastAsia="Times New Roman" w:hAnsi="Bookman Old Style" w:cs="Times New Roman"/>
          <w:sz w:val="28"/>
          <w:szCs w:val="28"/>
          <w:lang w:eastAsia="zh-CN"/>
        </w:rPr>
        <w:t>s</w:t>
      </w:r>
      <w:r>
        <w:rPr>
          <w:rFonts w:ascii="Bookman Old Style" w:eastAsia="Times New Roman" w:hAnsi="Bookman Old Style" w:cs="Baskerville Old Face"/>
          <w:sz w:val="28"/>
          <w:szCs w:val="28"/>
          <w:lang w:eastAsia="zh-CN"/>
        </w:rPr>
        <w:t>é</w:t>
      </w:r>
      <w:r>
        <w:rPr>
          <w:rFonts w:ascii="Bookman Old Style" w:eastAsia="Times New Roman" w:hAnsi="Bookman Old Style" w:cs="Times New Roman"/>
          <w:sz w:val="28"/>
          <w:szCs w:val="28"/>
          <w:lang w:eastAsia="zh-CN"/>
        </w:rPr>
        <w:t>get is biztos</w:t>
      </w:r>
      <w:r>
        <w:rPr>
          <w:rFonts w:ascii="Bookman Old Style" w:eastAsia="Times New Roman" w:hAnsi="Bookman Old Style" w:cs="Baskerville Old Face"/>
          <w:sz w:val="28"/>
          <w:szCs w:val="28"/>
          <w:lang w:eastAsia="zh-CN"/>
        </w:rPr>
        <w:t>í</w:t>
      </w:r>
      <w:r>
        <w:rPr>
          <w:rFonts w:ascii="Bookman Old Style" w:eastAsia="Times New Roman" w:hAnsi="Bookman Old Style" w:cs="Times New Roman"/>
          <w:sz w:val="28"/>
          <w:szCs w:val="28"/>
          <w:lang w:eastAsia="zh-CN"/>
        </w:rPr>
        <w:t>tunk a tov</w:t>
      </w:r>
      <w:r>
        <w:rPr>
          <w:rFonts w:ascii="Bookman Old Style" w:eastAsia="Times New Roman" w:hAnsi="Bookman Old Style" w:cs="Baskerville Old Face"/>
          <w:sz w:val="28"/>
          <w:szCs w:val="28"/>
          <w:lang w:eastAsia="zh-CN"/>
        </w:rPr>
        <w:t>á</w:t>
      </w:r>
      <w:r>
        <w:rPr>
          <w:rFonts w:ascii="Bookman Old Style" w:eastAsia="Times New Roman" w:hAnsi="Bookman Old Style" w:cs="Times New Roman"/>
          <w:sz w:val="28"/>
          <w:szCs w:val="28"/>
          <w:lang w:eastAsia="zh-CN"/>
        </w:rPr>
        <w:t xml:space="preserve">bbiakban! </w:t>
      </w:r>
    </w:p>
    <w:p w:rsidR="0008355A" w:rsidRDefault="00D17A20">
      <w:pPr>
        <w:pStyle w:val="Alaprtelmezett"/>
        <w:spacing w:after="0" w:line="360" w:lineRule="auto"/>
        <w:jc w:val="center"/>
      </w:pPr>
      <w:r>
        <w:rPr>
          <w:rFonts w:ascii="Bookman Old Style" w:eastAsia="Times New Roman" w:hAnsi="Bookman Old Style" w:cs="Times New Roman"/>
          <w:b/>
          <w:sz w:val="28"/>
          <w:szCs w:val="28"/>
          <w:lang w:eastAsia="zh-CN"/>
        </w:rPr>
        <w:t>Az adminisztrációt mi intézzük, a Te dolgod csak jelentkezni!</w:t>
      </w:r>
    </w:p>
    <w:p w:rsidR="0008355A" w:rsidRDefault="00D17A20">
      <w:pPr>
        <w:pStyle w:val="Alaprtelmezett"/>
        <w:spacing w:after="0" w:line="360" w:lineRule="auto"/>
        <w:jc w:val="center"/>
      </w:pPr>
      <w:r>
        <w:rPr>
          <w:rFonts w:ascii="Bookman Old Style" w:eastAsia="Times New Roman" w:hAnsi="Bookman Old Style" w:cs="Times New Roman"/>
          <w:b/>
          <w:sz w:val="28"/>
          <w:szCs w:val="28"/>
          <w:lang w:eastAsia="zh-CN"/>
        </w:rPr>
        <w:t>Érdekl</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dni: 06 20/316-4344</w:t>
      </w:r>
    </w:p>
    <w:p w:rsidR="0008355A" w:rsidRDefault="00D17A20">
      <w:pPr>
        <w:pStyle w:val="Alaprtelmezett"/>
        <w:tabs>
          <w:tab w:val="left" w:pos="2119"/>
        </w:tabs>
        <w:spacing w:after="0" w:line="360" w:lineRule="auto"/>
        <w:jc w:val="both"/>
      </w:pPr>
      <w:r>
        <w:rPr>
          <w:noProof/>
          <w:lang w:eastAsia="hu-HU"/>
        </w:rPr>
        <w:drawing>
          <wp:inline distT="0" distB="0" distL="0" distR="0">
            <wp:extent cx="5418455" cy="4063365"/>
            <wp:effectExtent l="0" t="0" r="0" b="0"/>
            <wp:docPr id="22" name="Picture" descr="\\Timi-pc\megosztott\Abigél vegyes 2016_2017\Képek_iskola\Szaká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Timi-pc\megosztott\Abigél vegyes 2016_2017\Képek_iskola\Szakács1.JPG"/>
                    <pic:cNvPicPr>
                      <a:picLocks noChangeAspect="1" noChangeArrowheads="1"/>
                    </pic:cNvPicPr>
                  </pic:nvPicPr>
                  <pic:blipFill>
                    <a:blip r:embed="rId30"/>
                    <a:srcRect/>
                    <a:stretch>
                      <a:fillRect/>
                    </a:stretch>
                  </pic:blipFill>
                  <pic:spPr bwMode="auto">
                    <a:xfrm>
                      <a:off x="0" y="0"/>
                      <a:ext cx="5418455" cy="4063365"/>
                    </a:xfrm>
                    <a:prstGeom prst="rect">
                      <a:avLst/>
                    </a:prstGeom>
                    <a:noFill/>
                    <a:ln w="9525">
                      <a:noFill/>
                      <a:miter lim="800000"/>
                      <a:headEnd/>
                      <a:tailEnd/>
                    </a:ln>
                  </pic:spPr>
                </pic:pic>
              </a:graphicData>
            </a:graphic>
          </wp:inline>
        </w:drawing>
      </w:r>
    </w:p>
    <w:p w:rsidR="0008355A" w:rsidRDefault="00D17A20">
      <w:pPr>
        <w:pStyle w:val="Alaprtelmezett"/>
        <w:tabs>
          <w:tab w:val="left" w:pos="2119"/>
        </w:tabs>
        <w:spacing w:after="0" w:line="360" w:lineRule="auto"/>
        <w:jc w:val="center"/>
      </w:pPr>
      <w:r>
        <w:rPr>
          <w:noProof/>
          <w:lang w:eastAsia="hu-HU"/>
        </w:rPr>
        <w:lastRenderedPageBreak/>
        <w:drawing>
          <wp:inline distT="0" distB="0" distL="0" distR="0">
            <wp:extent cx="5436235" cy="4078605"/>
            <wp:effectExtent l="0" t="0" r="0" b="0"/>
            <wp:docPr id="23" name="Picture" descr="\\Timi-pc\megosztott\Abigél vegyes 2016_2017\Képek_iskola\pince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Timi-pc\megosztott\Abigél vegyes 2016_2017\Képek_iskola\pincer003.jpg"/>
                    <pic:cNvPicPr>
                      <a:picLocks noChangeAspect="1" noChangeArrowheads="1"/>
                    </pic:cNvPicPr>
                  </pic:nvPicPr>
                  <pic:blipFill>
                    <a:blip r:embed="rId31"/>
                    <a:srcRect/>
                    <a:stretch>
                      <a:fillRect/>
                    </a:stretch>
                  </pic:blipFill>
                  <pic:spPr bwMode="auto">
                    <a:xfrm>
                      <a:off x="0" y="0"/>
                      <a:ext cx="5436235" cy="4078605"/>
                    </a:xfrm>
                    <a:prstGeom prst="rect">
                      <a:avLst/>
                    </a:prstGeom>
                    <a:noFill/>
                    <a:ln w="9525">
                      <a:noFill/>
                      <a:miter lim="800000"/>
                      <a:headEnd/>
                      <a:tailEnd/>
                    </a:ln>
                  </pic:spPr>
                </pic:pic>
              </a:graphicData>
            </a:graphic>
          </wp:inline>
        </w:drawing>
      </w:r>
    </w:p>
    <w:p w:rsidR="0008355A" w:rsidRDefault="0008355A">
      <w:pPr>
        <w:pStyle w:val="Alaprtelmezett"/>
        <w:tabs>
          <w:tab w:val="left" w:pos="2119"/>
        </w:tabs>
        <w:spacing w:after="0" w:line="360" w:lineRule="auto"/>
        <w:jc w:val="both"/>
      </w:pPr>
    </w:p>
    <w:p w:rsidR="0008355A" w:rsidRDefault="0008355A">
      <w:pPr>
        <w:pStyle w:val="Alaprtelmezett"/>
        <w:widowControl w:val="0"/>
        <w:spacing w:after="0" w:line="360" w:lineRule="auto"/>
      </w:pPr>
    </w:p>
    <w:p w:rsidR="0008355A" w:rsidRDefault="00D17A20">
      <w:pPr>
        <w:pStyle w:val="Alaprtelmezett"/>
        <w:widowControl w:val="0"/>
        <w:spacing w:after="0" w:line="360" w:lineRule="auto"/>
        <w:jc w:val="center"/>
      </w:pPr>
      <w:r>
        <w:rPr>
          <w:noProof/>
          <w:lang w:eastAsia="hu-HU"/>
        </w:rPr>
        <w:drawing>
          <wp:inline distT="0" distB="0" distL="0" distR="0">
            <wp:extent cx="5340985" cy="4005580"/>
            <wp:effectExtent l="0" t="0" r="0" b="0"/>
            <wp:docPr id="24" name="Picture" descr="\\Timi-pc\megosztott\Abigél vegyes 2016_2017\Képek_iskola\Pincé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Timi-pc\megosztott\Abigél vegyes 2016_2017\Képek_iskola\Pincér4.JPG"/>
                    <pic:cNvPicPr>
                      <a:picLocks noChangeAspect="1" noChangeArrowheads="1"/>
                    </pic:cNvPicPr>
                  </pic:nvPicPr>
                  <pic:blipFill>
                    <a:blip r:embed="rId32"/>
                    <a:srcRect/>
                    <a:stretch>
                      <a:fillRect/>
                    </a:stretch>
                  </pic:blipFill>
                  <pic:spPr bwMode="auto">
                    <a:xfrm>
                      <a:off x="0" y="0"/>
                      <a:ext cx="5340985" cy="4005580"/>
                    </a:xfrm>
                    <a:prstGeom prst="rect">
                      <a:avLst/>
                    </a:prstGeom>
                    <a:noFill/>
                    <a:ln w="9525">
                      <a:noFill/>
                      <a:miter lim="800000"/>
                      <a:headEnd/>
                      <a:tailEnd/>
                    </a:ln>
                  </pic:spPr>
                </pic:pic>
              </a:graphicData>
            </a:graphic>
          </wp:inline>
        </w:drawing>
      </w:r>
    </w:p>
    <w:p w:rsidR="0008355A" w:rsidRDefault="0008355A">
      <w:pPr>
        <w:pStyle w:val="Alaprtelmezett"/>
        <w:widowControl w:val="0"/>
        <w:spacing w:after="0" w:line="360" w:lineRule="auto"/>
        <w:jc w:val="center"/>
      </w:pPr>
    </w:p>
    <w:p w:rsidR="0008355A" w:rsidRDefault="00D17A20">
      <w:pPr>
        <w:pStyle w:val="Cmsor1"/>
      </w:pPr>
      <w:bookmarkStart w:id="44" w:name="__RefHeading__2984_1565009148"/>
      <w:bookmarkStart w:id="45" w:name="_Toc494919966"/>
      <w:bookmarkEnd w:id="44"/>
      <w:bookmarkEnd w:id="45"/>
      <w:r>
        <w:rPr>
          <w:rFonts w:eastAsia="Times New Roman"/>
          <w:lang w:eastAsia="zh-CN"/>
        </w:rPr>
        <w:lastRenderedPageBreak/>
        <w:t>Telephelyeink</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u w:val="single"/>
          <w:lang w:eastAsia="zh-CN"/>
        </w:rPr>
        <w:t>Várunk Intézményünk többi telephelyén is Hajdú-Bihar, Borsod-Abaúj Zemplén és Nógrád megyékben!</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4029 Debrecen, Víztorony utca 9-11.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Telefon/Fax: </w:t>
      </w:r>
      <w:r>
        <w:rPr>
          <w:rFonts w:ascii="Bookman Old Style" w:eastAsia="Times New Roman" w:hAnsi="Bookman Old Style" w:cs="Times New Roman"/>
          <w:sz w:val="28"/>
          <w:szCs w:val="28"/>
          <w:lang w:eastAsia="zh-CN"/>
        </w:rPr>
        <w:t>06 52/ 411-267</w:t>
      </w:r>
      <w:r>
        <w:rPr>
          <w:rFonts w:ascii="Bookman Old Style" w:eastAsia="Times New Roman" w:hAnsi="Bookman Old Style" w:cs="Times New Roman"/>
          <w:b/>
          <w:sz w:val="28"/>
          <w:szCs w:val="28"/>
          <w:lang w:eastAsia="zh-CN"/>
        </w:rPr>
        <w:t xml:space="preserve">, Telefon: </w:t>
      </w:r>
      <w:r>
        <w:rPr>
          <w:rFonts w:ascii="Bookman Old Style" w:eastAsia="Times New Roman" w:hAnsi="Bookman Old Style" w:cs="Times New Roman"/>
          <w:sz w:val="28"/>
          <w:szCs w:val="28"/>
          <w:lang w:eastAsia="zh-CN"/>
        </w:rPr>
        <w:t>06 20/ 567-4091,</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 </w:t>
      </w:r>
      <w:proofErr w:type="gramStart"/>
      <w:r>
        <w:rPr>
          <w:rFonts w:ascii="Bookman Old Style" w:eastAsia="Times New Roman" w:hAnsi="Bookman Old Style" w:cs="Times New Roman"/>
          <w:sz w:val="28"/>
          <w:szCs w:val="28"/>
          <w:shd w:val="clear" w:color="auto" w:fill="FFFFFF"/>
          <w:lang w:eastAsia="zh-CN"/>
        </w:rPr>
        <w:t>abigeltodebrecen@gmail.com</w:t>
      </w:r>
      <w:proofErr w:type="gramEnd"/>
      <w:r>
        <w:rPr>
          <w:rFonts w:ascii="Bookman Old Style" w:eastAsia="Times New Roman" w:hAnsi="Bookman Old Style" w:cs="Times New Roman"/>
          <w:sz w:val="28"/>
          <w:szCs w:val="28"/>
          <w:lang w:eastAsia="zh-CN"/>
        </w:rPr>
        <w:br/>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color w:val="000000"/>
          <w:sz w:val="28"/>
          <w:szCs w:val="28"/>
          <w:lang w:eastAsia="zh-CN"/>
        </w:rPr>
        <w:t xml:space="preserve">3800 Szikszó, Szent Anna utca 33.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Telefon:</w:t>
      </w:r>
      <w:r>
        <w:rPr>
          <w:rFonts w:ascii="Bookman Old Style" w:eastAsia="Times New Roman" w:hAnsi="Bookman Old Style" w:cs="Times New Roman"/>
          <w:sz w:val="28"/>
          <w:szCs w:val="28"/>
          <w:lang w:eastAsia="zh-CN"/>
        </w:rPr>
        <w:t xml:space="preserve"> 06 20/ 516-8063</w:t>
      </w:r>
      <w:r>
        <w:rPr>
          <w:rFonts w:ascii="Bookman Old Style" w:eastAsia="Times New Roman" w:hAnsi="Bookman Old Style" w:cs="Times New Roman"/>
          <w:b/>
          <w:sz w:val="28"/>
          <w:szCs w:val="28"/>
          <w:lang w:eastAsia="zh-CN"/>
        </w:rPr>
        <w:t xml:space="preserve">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abigelszikszo@gmail.com</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3752 Szendr</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 F</w:t>
      </w:r>
      <w:r>
        <w:rPr>
          <w:rFonts w:ascii="Bookman Old Style" w:eastAsia="Times New Roman" w:hAnsi="Bookman Old Style" w:cs="Cambria"/>
          <w:b/>
          <w:sz w:val="28"/>
          <w:szCs w:val="28"/>
          <w:lang w:eastAsia="zh-CN"/>
        </w:rPr>
        <w:t>ő</w:t>
      </w:r>
      <w:r>
        <w:rPr>
          <w:rFonts w:ascii="Bookman Old Style" w:eastAsia="Times New Roman" w:hAnsi="Bookman Old Style" w:cs="Times New Roman"/>
          <w:b/>
          <w:sz w:val="28"/>
          <w:szCs w:val="28"/>
          <w:lang w:eastAsia="zh-CN"/>
        </w:rPr>
        <w:t xml:space="preserve"> </w:t>
      </w:r>
      <w:r>
        <w:rPr>
          <w:rFonts w:ascii="Bookman Old Style" w:eastAsia="Times New Roman" w:hAnsi="Bookman Old Style" w:cs="Baskerville Old Face"/>
          <w:b/>
          <w:sz w:val="28"/>
          <w:szCs w:val="28"/>
          <w:lang w:eastAsia="zh-CN"/>
        </w:rPr>
        <w:t>ú</w:t>
      </w:r>
      <w:r>
        <w:rPr>
          <w:rFonts w:ascii="Bookman Old Style" w:eastAsia="Times New Roman" w:hAnsi="Bookman Old Style" w:cs="Times New Roman"/>
          <w:b/>
          <w:sz w:val="28"/>
          <w:szCs w:val="28"/>
          <w:lang w:eastAsia="zh-CN"/>
        </w:rPr>
        <w:t xml:space="preserve">t 34.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Telefon: </w:t>
      </w:r>
      <w:r>
        <w:rPr>
          <w:rFonts w:ascii="Bookman Old Style" w:eastAsia="Times New Roman" w:hAnsi="Bookman Old Style" w:cs="Times New Roman"/>
          <w:sz w:val="28"/>
          <w:szCs w:val="28"/>
          <w:lang w:eastAsia="zh-CN"/>
        </w:rPr>
        <w:t xml:space="preserve">06 48/ 800-881, </w:t>
      </w:r>
      <w:r>
        <w:rPr>
          <w:rFonts w:ascii="Bookman Old Style" w:eastAsia="Times New Roman" w:hAnsi="Bookman Old Style" w:cs="Times New Roman"/>
          <w:b/>
          <w:sz w:val="28"/>
          <w:szCs w:val="28"/>
          <w:lang w:eastAsia="zh-CN"/>
        </w:rPr>
        <w:t>Telefon:</w:t>
      </w:r>
      <w:r>
        <w:rPr>
          <w:rFonts w:ascii="Bookman Old Style" w:eastAsia="Times New Roman" w:hAnsi="Bookman Old Style" w:cs="Times New Roman"/>
          <w:sz w:val="28"/>
          <w:szCs w:val="28"/>
          <w:lang w:eastAsia="zh-CN"/>
        </w:rPr>
        <w:t xml:space="preserve"> 06 20/ 3753147</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abigeltci@gmail.com</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3600 Ózd, </w:t>
      </w:r>
      <w:proofErr w:type="spellStart"/>
      <w:r>
        <w:rPr>
          <w:rFonts w:ascii="Bookman Old Style" w:eastAsia="Times New Roman" w:hAnsi="Bookman Old Style" w:cs="Times New Roman"/>
          <w:b/>
          <w:sz w:val="28"/>
          <w:szCs w:val="28"/>
          <w:lang w:eastAsia="zh-CN"/>
        </w:rPr>
        <w:t>Bolyki</w:t>
      </w:r>
      <w:proofErr w:type="spellEnd"/>
      <w:r>
        <w:rPr>
          <w:rFonts w:ascii="Bookman Old Style" w:eastAsia="Times New Roman" w:hAnsi="Bookman Old Style" w:cs="Times New Roman"/>
          <w:b/>
          <w:sz w:val="28"/>
          <w:szCs w:val="28"/>
          <w:lang w:eastAsia="zh-CN"/>
        </w:rPr>
        <w:t xml:space="preserve"> f</w:t>
      </w:r>
      <w:r>
        <w:rPr>
          <w:rFonts w:ascii="Bookman Old Style" w:eastAsia="Times New Roman" w:hAnsi="Bookman Old Style" w:cs="Cambria"/>
          <w:b/>
          <w:sz w:val="28"/>
          <w:szCs w:val="28"/>
          <w:lang w:eastAsia="zh-CN"/>
        </w:rPr>
        <w:t>ő</w:t>
      </w:r>
      <w:r>
        <w:rPr>
          <w:rFonts w:ascii="Bookman Old Style" w:eastAsia="Times New Roman" w:hAnsi="Bookman Old Style" w:cs="Baskerville Old Face"/>
          <w:b/>
          <w:sz w:val="28"/>
          <w:szCs w:val="28"/>
          <w:lang w:eastAsia="zh-CN"/>
        </w:rPr>
        <w:t>ú</w:t>
      </w:r>
      <w:r>
        <w:rPr>
          <w:rFonts w:ascii="Bookman Old Style" w:eastAsia="Times New Roman" w:hAnsi="Bookman Old Style" w:cs="Times New Roman"/>
          <w:b/>
          <w:sz w:val="28"/>
          <w:szCs w:val="28"/>
          <w:lang w:eastAsia="zh-CN"/>
        </w:rPr>
        <w:t>t 13.</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Telefon:</w:t>
      </w:r>
      <w:r>
        <w:rPr>
          <w:rFonts w:ascii="Bookman Old Style" w:eastAsia="Times New Roman" w:hAnsi="Bookman Old Style" w:cs="Times New Roman"/>
          <w:sz w:val="28"/>
          <w:szCs w:val="28"/>
          <w:lang w:eastAsia="zh-CN"/>
        </w:rPr>
        <w:t xml:space="preserve"> 06 20/276-0620</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abigelozd@gmail.com</w:t>
      </w:r>
      <w:r>
        <w:rPr>
          <w:rFonts w:ascii="Bookman Old Style" w:eastAsia="Times New Roman" w:hAnsi="Bookman Old Style" w:cs="Times New Roman"/>
          <w:sz w:val="28"/>
          <w:szCs w:val="28"/>
          <w:lang w:eastAsia="zh-CN"/>
        </w:rPr>
        <w:br/>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3100 Salgótarján, Acélgyár u. 24.</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 xml:space="preserve">Telefon: </w:t>
      </w:r>
      <w:r>
        <w:rPr>
          <w:rFonts w:ascii="Bookman Old Style" w:eastAsia="Times New Roman" w:hAnsi="Bookman Old Style" w:cs="Times New Roman"/>
          <w:sz w:val="28"/>
          <w:szCs w:val="28"/>
          <w:lang w:eastAsia="zh-CN"/>
        </w:rPr>
        <w:t>06 70 383 4347</w:t>
      </w:r>
    </w:p>
    <w:p w:rsidR="0008355A" w:rsidRDefault="002C5EF5">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hyperlink r:id="rId33">
        <w:r w:rsidR="00D17A20">
          <w:rPr>
            <w:rStyle w:val="Internet-hivatkozs"/>
            <w:rFonts w:ascii="Bookman Old Style" w:eastAsia="Times New Roman" w:hAnsi="Bookman Old Style" w:cs="Times New Roman"/>
            <w:sz w:val="28"/>
            <w:szCs w:val="28"/>
            <w:lang w:eastAsia="zh-CN"/>
          </w:rPr>
          <w:t>abigelsalgotarjan@gmail.com</w:t>
        </w:r>
      </w:hyperlink>
      <w:r w:rsidR="00D17A20">
        <w:rPr>
          <w:rFonts w:ascii="Bookman Old Style" w:eastAsia="Times New Roman" w:hAnsi="Bookman Old Style" w:cs="Times New Roman"/>
          <w:sz w:val="28"/>
          <w:szCs w:val="28"/>
          <w:lang w:eastAsia="zh-CN"/>
        </w:rPr>
        <w:t> </w:t>
      </w:r>
      <w:r w:rsidR="00D17A20">
        <w:rPr>
          <w:rFonts w:ascii="Bookman Old Style" w:eastAsia="Times New Roman" w:hAnsi="Bookman Old Style" w:cs="Times New Roman"/>
          <w:noProof/>
          <w:sz w:val="28"/>
          <w:szCs w:val="28"/>
          <w:lang w:eastAsia="hu-HU"/>
        </w:rPr>
        <w:drawing>
          <wp:anchor distT="0" distB="0" distL="0" distR="0" simplePos="0" relativeHeight="251654144" behindDoc="0" locked="0" layoutInCell="1" allowOverlap="1">
            <wp:simplePos x="0" y="0"/>
            <wp:positionH relativeFrom="character">
              <wp:posOffset>4804410</wp:posOffset>
            </wp:positionH>
            <wp:positionV relativeFrom="line">
              <wp:posOffset>11430</wp:posOffset>
            </wp:positionV>
            <wp:extent cx="1195070" cy="1374140"/>
            <wp:effectExtent l="0" t="0" r="0" b="0"/>
            <wp:wrapNone/>
            <wp:docPr id="25"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OM szám: 102703</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Adószám: 18805312-1-15</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Abigél Országos Minősítő Táncfesztivál</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noProof/>
          <w:lang w:eastAsia="hu-HU"/>
        </w:rPr>
        <w:lastRenderedPageBreak/>
        <w:drawing>
          <wp:inline distT="0" distB="0" distL="0" distR="0">
            <wp:extent cx="3619500" cy="2710180"/>
            <wp:effectExtent l="0" t="0" r="0" b="0"/>
            <wp:docPr id="26" name="Picture" descr="táncvers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táncverseny"/>
                    <pic:cNvPicPr>
                      <a:picLocks noChangeAspect="1" noChangeArrowheads="1"/>
                    </pic:cNvPicPr>
                  </pic:nvPicPr>
                  <pic:blipFill>
                    <a:blip r:embed="rId34"/>
                    <a:srcRect/>
                    <a:stretch>
                      <a:fillRect/>
                    </a:stretch>
                  </pic:blipFill>
                  <pic:spPr bwMode="auto">
                    <a:xfrm>
                      <a:off x="0" y="0"/>
                      <a:ext cx="3619500" cy="2710180"/>
                    </a:xfrm>
                    <a:prstGeom prst="rect">
                      <a:avLst/>
                    </a:prstGeom>
                    <a:noFill/>
                    <a:ln w="9525">
                      <a:noFill/>
                      <a:miter lim="800000"/>
                      <a:headEnd/>
                      <a:tailEnd/>
                    </a:ln>
                  </pic:spPr>
                </pic:pic>
              </a:graphicData>
            </a:graphic>
          </wp:inline>
        </w:drawing>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jc w:val="both"/>
      </w:pPr>
      <w:r>
        <w:rPr>
          <w:rFonts w:ascii="Bookman Old Style" w:eastAsia="Times New Roman" w:hAnsi="Bookman Old Style" w:cs="Times New Roman"/>
          <w:sz w:val="28"/>
          <w:szCs w:val="28"/>
          <w:lang w:eastAsia="zh-CN"/>
        </w:rPr>
        <w:t xml:space="preserve">Az Abigél Többcélú Intézmény és a Pro Homo Egyesület közös szervezésében 2013-ban indult, országos, mára már nemzetközivé vált minősítő táncverseny hagyományőrző céllal az idei évben is megrendezésre kerül. </w:t>
      </w:r>
    </w:p>
    <w:p w:rsidR="0008355A" w:rsidRDefault="0008355A">
      <w:pPr>
        <w:pStyle w:val="Alaprtelmezett"/>
        <w:jc w:val="both"/>
      </w:pPr>
    </w:p>
    <w:p w:rsidR="0008355A" w:rsidRDefault="00D17A20">
      <w:pPr>
        <w:pStyle w:val="Alaprtelmezett"/>
        <w:jc w:val="center"/>
      </w:pPr>
      <w:r>
        <w:rPr>
          <w:rFonts w:ascii="Bookman Old Style" w:eastAsia="Times New Roman" w:hAnsi="Bookman Old Style" w:cs="Times New Roman"/>
          <w:b/>
          <w:sz w:val="28"/>
          <w:szCs w:val="28"/>
          <w:lang w:eastAsia="zh-CN"/>
        </w:rPr>
        <w:t>Mivel várunk?</w:t>
      </w:r>
    </w:p>
    <w:p w:rsidR="0008355A" w:rsidRDefault="00D17A20">
      <w:pPr>
        <w:pStyle w:val="Listaszerbekezds"/>
        <w:numPr>
          <w:ilvl w:val="0"/>
          <w:numId w:val="8"/>
        </w:numPr>
        <w:jc w:val="center"/>
      </w:pPr>
      <w:r>
        <w:rPr>
          <w:rFonts w:ascii="Bookman Old Style" w:eastAsia="Times New Roman" w:hAnsi="Bookman Old Style" w:cs="Times New Roman"/>
          <w:sz w:val="28"/>
          <w:szCs w:val="28"/>
          <w:lang w:eastAsia="zh-CN"/>
        </w:rPr>
        <w:t>Egyedi versenyrendszer (besorolás 4 kategóriában)</w:t>
      </w:r>
    </w:p>
    <w:p w:rsidR="0008355A" w:rsidRDefault="00D17A20">
      <w:pPr>
        <w:pStyle w:val="Listaszerbekezds"/>
        <w:numPr>
          <w:ilvl w:val="0"/>
          <w:numId w:val="8"/>
        </w:numPr>
        <w:jc w:val="center"/>
      </w:pPr>
      <w:r>
        <w:rPr>
          <w:rFonts w:ascii="Bookman Old Style" w:eastAsia="Times New Roman" w:hAnsi="Bookman Old Style" w:cs="Times New Roman"/>
          <w:sz w:val="28"/>
          <w:szCs w:val="28"/>
          <w:lang w:eastAsia="zh-CN"/>
        </w:rPr>
        <w:t>Országosan elismert zsűritagok</w:t>
      </w:r>
    </w:p>
    <w:p w:rsidR="0008355A" w:rsidRDefault="00D17A20">
      <w:pPr>
        <w:pStyle w:val="Listaszerbekezds"/>
        <w:numPr>
          <w:ilvl w:val="0"/>
          <w:numId w:val="8"/>
        </w:numPr>
        <w:jc w:val="center"/>
      </w:pPr>
      <w:r>
        <w:rPr>
          <w:rFonts w:ascii="Bookman Old Style" w:eastAsia="Times New Roman" w:hAnsi="Bookman Old Style" w:cs="Times New Roman"/>
          <w:sz w:val="28"/>
          <w:szCs w:val="28"/>
          <w:lang w:eastAsia="zh-CN"/>
        </w:rPr>
        <w:t>Értékes nyeremények</w:t>
      </w:r>
    </w:p>
    <w:p w:rsidR="0008355A" w:rsidRDefault="00D17A20">
      <w:pPr>
        <w:pStyle w:val="Listaszerbekezds"/>
        <w:numPr>
          <w:ilvl w:val="0"/>
          <w:numId w:val="8"/>
        </w:numPr>
        <w:jc w:val="center"/>
      </w:pPr>
      <w:r>
        <w:rPr>
          <w:rFonts w:ascii="Bookman Old Style" w:eastAsia="Times New Roman" w:hAnsi="Bookman Old Style" w:cs="Times New Roman"/>
          <w:sz w:val="28"/>
          <w:szCs w:val="28"/>
          <w:lang w:eastAsia="zh-CN"/>
        </w:rPr>
        <w:t>Névre szóló emléklapok, oklevelek, serlegek</w:t>
      </w:r>
    </w:p>
    <w:p w:rsidR="0008355A" w:rsidRDefault="00D17A20">
      <w:pPr>
        <w:pStyle w:val="Listaszerbekezds"/>
        <w:numPr>
          <w:ilvl w:val="0"/>
          <w:numId w:val="8"/>
        </w:numPr>
        <w:jc w:val="center"/>
      </w:pPr>
      <w:r>
        <w:rPr>
          <w:rFonts w:ascii="Bookman Old Style" w:eastAsia="Times New Roman" w:hAnsi="Bookman Old Style" w:cs="Times New Roman"/>
          <w:sz w:val="28"/>
          <w:szCs w:val="28"/>
          <w:lang w:eastAsia="zh-CN"/>
        </w:rPr>
        <w:t>Élményekben gazdag, színes programok</w:t>
      </w:r>
    </w:p>
    <w:p w:rsidR="0008355A" w:rsidRDefault="00D17A20">
      <w:pPr>
        <w:pStyle w:val="Listaszerbekezds"/>
        <w:numPr>
          <w:ilvl w:val="0"/>
          <w:numId w:val="8"/>
        </w:numPr>
        <w:jc w:val="center"/>
      </w:pPr>
      <w:r>
        <w:rPr>
          <w:rFonts w:ascii="Bookman Old Style" w:eastAsia="Times New Roman" w:hAnsi="Bookman Old Style" w:cs="Times New Roman"/>
          <w:sz w:val="28"/>
          <w:szCs w:val="28"/>
          <w:lang w:eastAsia="zh-CN"/>
        </w:rPr>
        <w:t xml:space="preserve">Fantasztikus hangulat </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 xml:space="preserve">Várunk Téged is szeretettel, </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b/>
          <w:sz w:val="28"/>
          <w:szCs w:val="28"/>
          <w:lang w:eastAsia="zh-CN"/>
        </w:rPr>
        <w:t>Újfehértón, a Városi Sportcsarnokban, 2018. december 8-án.</w:t>
      </w:r>
    </w:p>
    <w:p w:rsidR="0008355A" w:rsidRDefault="00D17A20">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cs="Times New Roman"/>
          <w:sz w:val="28"/>
          <w:szCs w:val="28"/>
          <w:lang w:eastAsia="zh-CN"/>
        </w:rPr>
        <w:t xml:space="preserve">Ne habozz, jelentkezz! </w:t>
      </w:r>
    </w:p>
    <w:p w:rsidR="0008355A" w:rsidRDefault="0008355A">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pPr>
    </w:p>
    <w:p w:rsidR="0008355A" w:rsidRDefault="00D17A20">
      <w:pPr>
        <w:pStyle w:val="Alaprtelmezett"/>
        <w:jc w:val="center"/>
        <w:rPr>
          <w:rFonts w:ascii="Bookman Old Style" w:eastAsia="Times New Roman" w:hAnsi="Bookman Old Style" w:cs="Times New Roman"/>
          <w:sz w:val="28"/>
          <w:szCs w:val="28"/>
          <w:lang w:eastAsia="zh-CN"/>
        </w:rPr>
      </w:pPr>
      <w:r>
        <w:rPr>
          <w:rFonts w:ascii="Bookman Old Style" w:eastAsia="Times New Roman" w:hAnsi="Bookman Old Style" w:cs="Times New Roman"/>
          <w:sz w:val="28"/>
          <w:szCs w:val="28"/>
          <w:lang w:eastAsia="zh-CN"/>
        </w:rPr>
        <w:t xml:space="preserve">További versenyinformációk: </w:t>
      </w:r>
      <w:hyperlink r:id="rId35" w:history="1">
        <w:r w:rsidR="0042239C" w:rsidRPr="00CC76EB">
          <w:rPr>
            <w:rStyle w:val="Hiperhivatkozs"/>
            <w:rFonts w:ascii="Bookman Old Style" w:eastAsia="Times New Roman" w:hAnsi="Bookman Old Style" w:cs="Times New Roman"/>
            <w:sz w:val="28"/>
            <w:szCs w:val="28"/>
            <w:lang w:eastAsia="zh-CN"/>
          </w:rPr>
          <w:t>http://abigeltancfesztival.hu/</w:t>
        </w:r>
      </w:hyperlink>
    </w:p>
    <w:p w:rsidR="0042239C" w:rsidRDefault="0042239C">
      <w:pPr>
        <w:pStyle w:val="Alaprtelmezett"/>
        <w:jc w:val="center"/>
        <w:rPr>
          <w:rFonts w:ascii="Bookman Old Style" w:eastAsia="Times New Roman" w:hAnsi="Bookman Old Style" w:cs="Times New Roman"/>
          <w:sz w:val="28"/>
          <w:szCs w:val="28"/>
          <w:lang w:eastAsia="zh-CN"/>
        </w:rPr>
      </w:pPr>
    </w:p>
    <w:p w:rsidR="0042239C" w:rsidRDefault="0042239C">
      <w:pPr>
        <w:pStyle w:val="Alaprtelmezett"/>
        <w:jc w:val="center"/>
        <w:rPr>
          <w:rFonts w:ascii="Bookman Old Style" w:eastAsia="Times New Roman" w:hAnsi="Bookman Old Style" w:cs="Times New Roman"/>
          <w:sz w:val="28"/>
          <w:szCs w:val="28"/>
          <w:lang w:eastAsia="zh-CN"/>
        </w:rPr>
      </w:pPr>
    </w:p>
    <w:p w:rsidR="0042239C" w:rsidRDefault="0042239C" w:rsidP="0042239C">
      <w:pPr>
        <w:spacing w:line="357" w:lineRule="auto"/>
        <w:ind w:right="1626"/>
        <w:rPr>
          <w:rFonts w:ascii="Bookman Old Style" w:eastAsia="Bookman Old Style" w:hAnsi="Bookman Old Style" w:cs="Bookman Old Style"/>
          <w:b/>
          <w:sz w:val="28"/>
        </w:rPr>
      </w:pPr>
    </w:p>
    <w:p w:rsidR="0042239C" w:rsidRDefault="0042239C" w:rsidP="0042239C">
      <w:pPr>
        <w:spacing w:line="357" w:lineRule="auto"/>
        <w:ind w:left="1620" w:right="1626"/>
        <w:jc w:val="center"/>
        <w:rPr>
          <w:rFonts w:ascii="Times New Roman" w:eastAsia="Times New Roman" w:hAnsi="Times New Roman" w:cs="Times New Roman"/>
        </w:rPr>
      </w:pPr>
      <w:r>
        <w:rPr>
          <w:rFonts w:ascii="Bookman Old Style" w:eastAsia="Bookman Old Style" w:hAnsi="Bookman Old Style" w:cs="Bookman Old Style"/>
          <w:b/>
          <w:sz w:val="28"/>
        </w:rPr>
        <w:lastRenderedPageBreak/>
        <w:t>ABIGÉL ÁLTALÁNOS ISKOLA, ALAPFOKÚ MŰVÉSZETI ISKOLA, SZAKKÖZÉPISKOLA, SZAKGIMNÁZIUM, GIMNÁZIUM és KOLLÉGIUM</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97" w:lineRule="exact"/>
        <w:rPr>
          <w:rFonts w:ascii="Times New Roman" w:eastAsia="Times New Roman" w:hAnsi="Times New Roman" w:cs="Times New Roman"/>
        </w:rPr>
      </w:pPr>
    </w:p>
    <w:p w:rsidR="0042239C" w:rsidRDefault="0042239C" w:rsidP="0042239C">
      <w:pPr>
        <w:spacing w:line="0" w:lineRule="atLeast"/>
        <w:ind w:right="-13"/>
        <w:jc w:val="center"/>
        <w:rPr>
          <w:rFonts w:ascii="Times New Roman" w:eastAsia="Times New Roman" w:hAnsi="Times New Roman" w:cs="Times New Roman"/>
        </w:rPr>
      </w:pPr>
      <w:r>
        <w:rPr>
          <w:rFonts w:ascii="Bookman Old Style" w:eastAsia="Bookman Old Style" w:hAnsi="Bookman Old Style" w:cs="Bookman Old Style"/>
          <w:b/>
          <w:sz w:val="36"/>
        </w:rPr>
        <w:t>DEBRECEN</w:t>
      </w:r>
    </w:p>
    <w:p w:rsidR="0042239C" w:rsidRDefault="0042239C" w:rsidP="0042239C">
      <w:pPr>
        <w:spacing w:line="213" w:lineRule="exact"/>
        <w:rPr>
          <w:rFonts w:ascii="Times New Roman" w:eastAsia="Times New Roman" w:hAnsi="Times New Roman" w:cs="Times New Roman"/>
        </w:rPr>
      </w:pPr>
    </w:p>
    <w:p w:rsidR="002C5EF5" w:rsidRPr="002C5EF5" w:rsidRDefault="0042239C" w:rsidP="002C5EF5">
      <w:pPr>
        <w:spacing w:line="0" w:lineRule="atLeast"/>
        <w:ind w:right="-13"/>
        <w:jc w:val="center"/>
      </w:pPr>
      <w:r>
        <w:rPr>
          <w:rFonts w:ascii="Bookman Old Style" w:eastAsia="Bookman Old Style" w:hAnsi="Bookman Old Style" w:cs="Bookman Old Style"/>
          <w:b/>
          <w:sz w:val="28"/>
        </w:rPr>
        <w:t>OM: 102 703</w:t>
      </w:r>
      <w:r>
        <w:rPr>
          <w:noProof/>
        </w:rPr>
        <w:drawing>
          <wp:anchor distT="0" distB="0" distL="114935" distR="114935" simplePos="0" relativeHeight="251656192" behindDoc="1" locked="0" layoutInCell="1" allowOverlap="1" wp14:anchorId="160A1649" wp14:editId="1C05AF09">
            <wp:simplePos x="0" y="0"/>
            <wp:positionH relativeFrom="column">
              <wp:posOffset>2266315</wp:posOffset>
            </wp:positionH>
            <wp:positionV relativeFrom="paragraph">
              <wp:posOffset>216535</wp:posOffset>
            </wp:positionV>
            <wp:extent cx="1194435" cy="1374140"/>
            <wp:effectExtent l="0" t="0" r="0" b="0"/>
            <wp:wrapNone/>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94435" cy="1374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C5EF5" w:rsidRDefault="002C5EF5" w:rsidP="0042239C">
      <w:pPr>
        <w:spacing w:line="200" w:lineRule="exact"/>
        <w:rPr>
          <w:rFonts w:ascii="Times New Roman" w:eastAsia="Times New Roman" w:hAnsi="Times New Roman" w:cs="Times New Roman"/>
        </w:rPr>
      </w:pPr>
    </w:p>
    <w:p w:rsidR="002C5EF5" w:rsidRDefault="002C5EF5" w:rsidP="0042239C">
      <w:pPr>
        <w:spacing w:line="200" w:lineRule="exact"/>
        <w:rPr>
          <w:rFonts w:ascii="Times New Roman" w:eastAsia="Times New Roman" w:hAnsi="Times New Roman" w:cs="Times New Roman"/>
        </w:rPr>
      </w:pPr>
    </w:p>
    <w:p w:rsidR="002C5EF5" w:rsidRDefault="002C5EF5" w:rsidP="0042239C">
      <w:pPr>
        <w:spacing w:line="200" w:lineRule="exact"/>
        <w:rPr>
          <w:rFonts w:ascii="Times New Roman" w:eastAsia="Times New Roman" w:hAnsi="Times New Roman" w:cs="Times New Roman"/>
        </w:rPr>
      </w:pPr>
    </w:p>
    <w:p w:rsidR="002C5EF5" w:rsidRDefault="002C5EF5" w:rsidP="0042239C">
      <w:pPr>
        <w:spacing w:line="200" w:lineRule="exact"/>
        <w:rPr>
          <w:rFonts w:ascii="Times New Roman" w:eastAsia="Times New Roman" w:hAnsi="Times New Roman" w:cs="Times New Roman"/>
        </w:rPr>
      </w:pPr>
    </w:p>
    <w:p w:rsidR="002C5EF5" w:rsidRDefault="002C5EF5" w:rsidP="0042239C">
      <w:pPr>
        <w:spacing w:line="200" w:lineRule="exact"/>
        <w:rPr>
          <w:rFonts w:ascii="Times New Roman" w:eastAsia="Times New Roman" w:hAnsi="Times New Roman" w:cs="Times New Roman"/>
        </w:rPr>
      </w:pPr>
    </w:p>
    <w:p w:rsidR="0042239C" w:rsidRDefault="0042239C" w:rsidP="0042239C">
      <w:pPr>
        <w:spacing w:line="374" w:lineRule="exact"/>
        <w:rPr>
          <w:rFonts w:ascii="Times New Roman" w:eastAsia="Times New Roman" w:hAnsi="Times New Roman" w:cs="Times New Roman"/>
        </w:rPr>
      </w:pPr>
    </w:p>
    <w:p w:rsidR="0042239C" w:rsidRDefault="002C5EF5" w:rsidP="0042239C">
      <w:pPr>
        <w:spacing w:line="0" w:lineRule="atLeast"/>
        <w:ind w:right="6"/>
        <w:jc w:val="center"/>
      </w:pPr>
      <w:r>
        <w:rPr>
          <w:noProof/>
        </w:rPr>
        <w:drawing>
          <wp:anchor distT="0" distB="0" distL="114935" distR="114935" simplePos="0" relativeHeight="251657216" behindDoc="1" locked="0" layoutInCell="1" allowOverlap="1" wp14:anchorId="2463B903" wp14:editId="20BD774B">
            <wp:simplePos x="0" y="0"/>
            <wp:positionH relativeFrom="column">
              <wp:posOffset>1226820</wp:posOffset>
            </wp:positionH>
            <wp:positionV relativeFrom="paragraph">
              <wp:posOffset>302260</wp:posOffset>
            </wp:positionV>
            <wp:extent cx="3275965" cy="2684780"/>
            <wp:effectExtent l="0" t="0" r="635" b="1270"/>
            <wp:wrapNone/>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5965" cy="26847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2239C">
        <w:rPr>
          <w:rFonts w:ascii="Bookman Old Style" w:eastAsia="Bookman Old Style" w:hAnsi="Bookman Old Style" w:cs="Bookman Old Style"/>
          <w:b/>
          <w:sz w:val="36"/>
        </w:rPr>
        <w:t>FELVÉTELI TÁJÉKOZTATÓ</w:t>
      </w:r>
    </w:p>
    <w:p w:rsidR="0042239C" w:rsidRPr="002C5EF5" w:rsidRDefault="0042239C" w:rsidP="002C5EF5">
      <w:pPr>
        <w:spacing w:line="20" w:lineRule="exact"/>
        <w:rPr>
          <w:rFonts w:ascii="Times New Roman" w:eastAsia="Times New Roman" w:hAnsi="Times New Roman" w:cs="Times New Roman"/>
          <w:b/>
          <w:sz w:val="36"/>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38" w:lineRule="exact"/>
        <w:rPr>
          <w:rFonts w:ascii="Times New Roman" w:eastAsia="Times New Roman" w:hAnsi="Times New Roman" w:cs="Times New Roman"/>
        </w:rPr>
      </w:pPr>
    </w:p>
    <w:p w:rsidR="002C5EF5" w:rsidRDefault="002C5EF5" w:rsidP="002C5EF5">
      <w:pPr>
        <w:spacing w:line="0" w:lineRule="atLeast"/>
        <w:ind w:right="-13"/>
        <w:jc w:val="center"/>
        <w:rPr>
          <w:rFonts w:ascii="Times New Roman" w:eastAsia="Times New Roman" w:hAnsi="Times New Roman" w:cs="Times New Roman"/>
        </w:rPr>
      </w:pPr>
      <w:r>
        <w:rPr>
          <w:rFonts w:ascii="Bookman Old Style" w:eastAsia="Bookman Old Style" w:hAnsi="Bookman Old Style" w:cs="Bookman Old Style"/>
          <w:b/>
          <w:sz w:val="28"/>
        </w:rPr>
        <w:t>2019-2020</w:t>
      </w:r>
    </w:p>
    <w:p w:rsidR="0042239C" w:rsidRDefault="0042239C" w:rsidP="002C5EF5">
      <w:pPr>
        <w:spacing w:line="0" w:lineRule="atLeast"/>
        <w:ind w:right="-13"/>
        <w:jc w:val="center"/>
        <w:rPr>
          <w:rFonts w:ascii="Times New Roman" w:eastAsia="Times New Roman" w:hAnsi="Times New Roman" w:cs="Times New Roman"/>
        </w:rPr>
      </w:pPr>
      <w:r>
        <w:rPr>
          <w:rFonts w:ascii="Bookman Old Style" w:eastAsia="Bookman Old Style" w:hAnsi="Bookman Old Style" w:cs="Bookman Old Style"/>
          <w:sz w:val="28"/>
        </w:rPr>
        <w:t>SIKERES ÉRETTSÉGI CSALÁDIAS LÉGKÖRBEN!</w:t>
      </w:r>
    </w:p>
    <w:p w:rsidR="0042239C" w:rsidRDefault="0042239C" w:rsidP="0042239C">
      <w:pPr>
        <w:spacing w:line="163" w:lineRule="exact"/>
        <w:rPr>
          <w:rFonts w:ascii="Times New Roman" w:eastAsia="Times New Roman" w:hAnsi="Times New Roman" w:cs="Times New Roman"/>
        </w:rPr>
      </w:pPr>
    </w:p>
    <w:p w:rsidR="0042239C" w:rsidRDefault="002C5EF5" w:rsidP="0042239C">
      <w:pPr>
        <w:spacing w:line="0" w:lineRule="atLeast"/>
        <w:ind w:right="6"/>
        <w:jc w:val="center"/>
        <w:rPr>
          <w:rFonts w:ascii="Times New Roman" w:eastAsia="Times New Roman" w:hAnsi="Times New Roman" w:cs="Times New Roman"/>
        </w:rPr>
      </w:pPr>
      <w:hyperlink r:id="rId38" w:history="1">
        <w:r w:rsidR="0042239C">
          <w:rPr>
            <w:rStyle w:val="Hiperhivatkozs"/>
            <w:rFonts w:ascii="Bookman Old Style" w:hAnsi="Bookman Old Style"/>
          </w:rPr>
          <w:t>www.abigelsuli.hu</w:t>
        </w:r>
      </w:hyperlink>
    </w:p>
    <w:p w:rsidR="0042239C" w:rsidRDefault="0042239C" w:rsidP="0042239C">
      <w:pPr>
        <w:spacing w:line="253" w:lineRule="exact"/>
        <w:rPr>
          <w:rFonts w:ascii="Times New Roman" w:eastAsia="Times New Roman" w:hAnsi="Times New Roman" w:cs="Times New Roman"/>
        </w:rPr>
      </w:pPr>
    </w:p>
    <w:p w:rsidR="0042239C" w:rsidRDefault="0042239C" w:rsidP="0042239C">
      <w:pPr>
        <w:widowControl w:val="0"/>
        <w:numPr>
          <w:ilvl w:val="0"/>
          <w:numId w:val="11"/>
        </w:numPr>
        <w:tabs>
          <w:tab w:val="left" w:pos="3440"/>
        </w:tabs>
        <w:suppressAutoHyphens/>
        <w:spacing w:after="0" w:line="0" w:lineRule="atLeast"/>
        <w:ind w:left="3440" w:hanging="544"/>
        <w:rPr>
          <w:rFonts w:ascii="Times New Roman" w:eastAsia="Times New Roman" w:hAnsi="Times New Roman" w:cs="Times New Roman"/>
        </w:rPr>
      </w:pPr>
      <w:bookmarkStart w:id="46" w:name="page3"/>
      <w:bookmarkEnd w:id="46"/>
      <w:r>
        <w:rPr>
          <w:rFonts w:ascii="Century Gothic" w:eastAsia="Century Gothic" w:hAnsi="Century Gothic" w:cs="Century Gothic"/>
          <w:b/>
          <w:sz w:val="32"/>
        </w:rPr>
        <w:t>INTÉZMÉNYÜNKRŐL</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0" w:lineRule="exact"/>
        <w:rPr>
          <w:rFonts w:ascii="Times New Roman" w:eastAsia="Times New Roman" w:hAnsi="Times New Roman" w:cs="Times New Roman"/>
        </w:rPr>
      </w:pPr>
    </w:p>
    <w:p w:rsidR="0042239C" w:rsidRDefault="0042239C" w:rsidP="0042239C">
      <w:pPr>
        <w:spacing w:line="355" w:lineRule="auto"/>
        <w:ind w:right="20"/>
        <w:jc w:val="center"/>
        <w:rPr>
          <w:rFonts w:ascii="Times New Roman" w:eastAsia="Times New Roman" w:hAnsi="Times New Roman" w:cs="Times New Roman"/>
        </w:rPr>
      </w:pPr>
      <w:r>
        <w:rPr>
          <w:rFonts w:ascii="Bookman Old Style" w:eastAsia="Bookman Old Style" w:hAnsi="Bookman Old Style" w:cs="Bookman Old Style"/>
          <w:b/>
          <w:i/>
          <w:sz w:val="28"/>
        </w:rPr>
        <w:t>„A gyerekek csakugyan olyanok, akikre nyugodt szívvel rá lehet hagyni ezt a szép világot.”</w:t>
      </w:r>
    </w:p>
    <w:p w:rsidR="0042239C" w:rsidRDefault="0042239C" w:rsidP="0042239C">
      <w:pPr>
        <w:spacing w:line="11" w:lineRule="exact"/>
        <w:rPr>
          <w:rFonts w:ascii="Times New Roman" w:eastAsia="Times New Roman" w:hAnsi="Times New Roman" w:cs="Times New Roman"/>
        </w:rPr>
      </w:pPr>
    </w:p>
    <w:p w:rsidR="0042239C" w:rsidRDefault="0042239C" w:rsidP="002C5EF5">
      <w:pPr>
        <w:spacing w:line="0" w:lineRule="atLeast"/>
        <w:ind w:left="7240"/>
        <w:rPr>
          <w:rFonts w:ascii="Times New Roman" w:eastAsia="Times New Roman" w:hAnsi="Times New Roman" w:cs="Times New Roman"/>
        </w:rPr>
      </w:pPr>
      <w:r>
        <w:rPr>
          <w:rFonts w:ascii="Bookman Old Style" w:eastAsia="Bookman Old Style" w:hAnsi="Bookman Old Style" w:cs="Bookman Old Style"/>
          <w:i/>
          <w:sz w:val="28"/>
        </w:rPr>
        <w:t>Szabó Magda</w:t>
      </w:r>
    </w:p>
    <w:p w:rsidR="0042239C" w:rsidRDefault="002C5EF5" w:rsidP="0042239C">
      <w:pPr>
        <w:spacing w:line="372" w:lineRule="auto"/>
        <w:jc w:val="both"/>
        <w:rPr>
          <w:rFonts w:ascii="Times New Roman" w:eastAsia="Times New Roman" w:hAnsi="Times New Roman" w:cs="Times New Roman"/>
        </w:rPr>
      </w:pPr>
      <w:r>
        <w:rPr>
          <w:noProof/>
        </w:rPr>
        <w:drawing>
          <wp:anchor distT="0" distB="0" distL="114935" distR="114935" simplePos="0" relativeHeight="251659264" behindDoc="1" locked="0" layoutInCell="1" allowOverlap="1" wp14:anchorId="3CEB9FE0" wp14:editId="36613B54">
            <wp:simplePos x="0" y="0"/>
            <wp:positionH relativeFrom="column">
              <wp:posOffset>1105535</wp:posOffset>
            </wp:positionH>
            <wp:positionV relativeFrom="paragraph">
              <wp:posOffset>4389120</wp:posOffset>
            </wp:positionV>
            <wp:extent cx="3691890" cy="2088515"/>
            <wp:effectExtent l="0" t="0" r="3810" b="6985"/>
            <wp:wrapNone/>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91890" cy="20885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2239C">
        <w:rPr>
          <w:rFonts w:ascii="Bookman Old Style" w:eastAsia="Bookman Old Style" w:hAnsi="Bookman Old Style" w:cs="Bookman Old Style"/>
          <w:sz w:val="26"/>
          <w:szCs w:val="26"/>
        </w:rPr>
        <w:t xml:space="preserve">Iskolánk működését 2005-ben a Víztorony utca 9-11. szám alatt kezdte meg egy igényesen felújított, korszerűsített épületben. A folyamatos növekedést kielégítve 2012 őszétől újabb szárnnyal és tornateremmel bővültünk. Nappali tagozatos diákjainknak a képzések széles skáláját biztosítjuk. Családias légkörben zajlik az oktató-nevelő munka, ezzel is harmonikus légkört teremtve az iskolai élethez. Tanulóink értelmi, illetve érzelmi fejlődésére is nagy hangsúlyt helyezünk, hogy támogató és elfogadó, de ezzel együtt irányt mutató oktatásban töltsék a középiskolai éveiket. Pedagógusaink elhivatott, gondoskodó munkája, a pezsgő közösségi élet mind segítenek tanulóinknak abban, hogy családias légkörben tölthessék diákéveiket. Tanulóink szeretnek „Abigéles” </w:t>
      </w:r>
      <w:proofErr w:type="gramStart"/>
      <w:r w:rsidR="0042239C">
        <w:rPr>
          <w:rFonts w:ascii="Bookman Old Style" w:eastAsia="Bookman Old Style" w:hAnsi="Bookman Old Style" w:cs="Bookman Old Style"/>
          <w:sz w:val="26"/>
          <w:szCs w:val="26"/>
        </w:rPr>
        <w:t>diákok</w:t>
      </w:r>
      <w:proofErr w:type="gramEnd"/>
      <w:r w:rsidR="0042239C">
        <w:rPr>
          <w:rFonts w:ascii="Bookman Old Style" w:eastAsia="Bookman Old Style" w:hAnsi="Bookman Old Style" w:cs="Bookman Old Style"/>
          <w:sz w:val="26"/>
          <w:szCs w:val="26"/>
        </w:rPr>
        <w:t xml:space="preserve"> lenni. Változatos képzési kínálatunknak köszönhetően minden tanuló megtalálhatja magának azt a képzési formát, amely képességeihez és igényeihez a legjobban illeszkedik.</w:t>
      </w:r>
    </w:p>
    <w:p w:rsidR="0042239C" w:rsidRDefault="0042239C" w:rsidP="0042239C">
      <w:pPr>
        <w:spacing w:line="2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sz w:val="27"/>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Pr="002C5EF5" w:rsidRDefault="0042239C" w:rsidP="002C5EF5">
      <w:pPr>
        <w:sectPr w:rsidR="0042239C" w:rsidRPr="002C5EF5">
          <w:footerReference w:type="default" r:id="rId40"/>
          <w:pgSz w:w="11906" w:h="16838"/>
          <w:pgMar w:top="1413" w:right="1406" w:bottom="623" w:left="1420" w:header="708" w:footer="567" w:gutter="0"/>
          <w:cols w:space="708"/>
          <w:docGrid w:linePitch="360"/>
        </w:sectPr>
      </w:pPr>
    </w:p>
    <w:p w:rsidR="0042239C" w:rsidRDefault="0042239C" w:rsidP="0042239C">
      <w:pPr>
        <w:widowControl w:val="0"/>
        <w:numPr>
          <w:ilvl w:val="0"/>
          <w:numId w:val="12"/>
        </w:numPr>
        <w:tabs>
          <w:tab w:val="left" w:pos="3540"/>
        </w:tabs>
        <w:suppressAutoHyphens/>
        <w:spacing w:after="0" w:line="0" w:lineRule="atLeast"/>
        <w:ind w:left="3540" w:hanging="620"/>
        <w:rPr>
          <w:rFonts w:ascii="Times New Roman" w:eastAsia="Times New Roman" w:hAnsi="Times New Roman" w:cs="Times New Roman"/>
        </w:rPr>
      </w:pPr>
      <w:bookmarkStart w:id="47" w:name="page4"/>
      <w:bookmarkEnd w:id="47"/>
      <w:r>
        <w:rPr>
          <w:rFonts w:ascii="Century Gothic" w:eastAsia="Century Gothic" w:hAnsi="Century Gothic" w:cs="Century Gothic"/>
          <w:b/>
          <w:sz w:val="32"/>
        </w:rPr>
        <w:lastRenderedPageBreak/>
        <w:t>ELÉRHETŐSÉGÜNK</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3" w:lineRule="exact"/>
        <w:rPr>
          <w:rFonts w:ascii="Times New Roman" w:eastAsia="Times New Roman" w:hAnsi="Times New Roman" w:cs="Times New Roman"/>
        </w:rPr>
      </w:pPr>
    </w:p>
    <w:p w:rsidR="0042239C" w:rsidRDefault="0042239C" w:rsidP="0042239C">
      <w:pPr>
        <w:spacing w:before="120" w:after="120" w:line="360" w:lineRule="auto"/>
        <w:jc w:val="both"/>
        <w:rPr>
          <w:rFonts w:ascii="Times New Roman" w:eastAsia="Times New Roman" w:hAnsi="Times New Roman" w:cs="Times New Roman"/>
        </w:rPr>
      </w:pPr>
      <w:r>
        <w:rPr>
          <w:rFonts w:ascii="Bookman Old Style" w:eastAsia="Bookman Old Style" w:hAnsi="Bookman Old Style" w:cs="Bookman Old Style"/>
          <w:b/>
          <w:sz w:val="27"/>
        </w:rPr>
        <w:t xml:space="preserve">Kérdéseikkel személyesen fordulhatnak hozzánk </w:t>
      </w:r>
      <w:r>
        <w:rPr>
          <w:rFonts w:ascii="Bookman Old Style" w:eastAsia="Bookman Old Style" w:hAnsi="Bookman Old Style" w:cs="Bookman Old Style"/>
          <w:sz w:val="27"/>
        </w:rPr>
        <w:t xml:space="preserve">a Tanulmányi </w:t>
      </w:r>
      <w:r>
        <w:rPr>
          <w:rFonts w:ascii="Bookman Old Style" w:eastAsia="Bookman Old Style" w:hAnsi="Bookman Old Style" w:cs="Bookman Old Style"/>
          <w:sz w:val="28"/>
        </w:rPr>
        <w:t xml:space="preserve">Osztályon (4029 Debrecen, Víztorony utca 9-11.), </w:t>
      </w:r>
      <w:r>
        <w:rPr>
          <w:rFonts w:ascii="Bookman Old Style" w:eastAsia="Bookman Old Style" w:hAnsi="Bookman Old Style" w:cs="Bookman Old Style"/>
          <w:b/>
          <w:sz w:val="28"/>
        </w:rPr>
        <w:t>írásban</w:t>
      </w:r>
      <w:r>
        <w:rPr>
          <w:rFonts w:ascii="Bookman Old Style" w:eastAsia="Bookman Old Style" w:hAnsi="Bookman Old Style" w:cs="Bookman Old Style"/>
          <w:sz w:val="28"/>
        </w:rPr>
        <w:t xml:space="preserve"> az </w:t>
      </w:r>
      <w:proofErr w:type="spellStart"/>
      <w:r>
        <w:rPr>
          <w:rFonts w:ascii="Bookman Old Style" w:eastAsia="Bookman Old Style" w:hAnsi="Bookman Old Style" w:cs="Bookman Old Style"/>
          <w:sz w:val="28"/>
        </w:rPr>
        <w:t>abigeltodebrecen</w:t>
      </w:r>
      <w:proofErr w:type="spellEnd"/>
      <w:r>
        <w:rPr>
          <w:rFonts w:ascii="Bookman Old Style" w:eastAsia="Bookman Old Style" w:hAnsi="Bookman Old Style" w:cs="Bookman Old Style"/>
          <w:sz w:val="28"/>
        </w:rPr>
        <w:t xml:space="preserve">@gmail.com e-mail címen vagy érdeklődhetnek </w:t>
      </w:r>
      <w:proofErr w:type="gramStart"/>
      <w:r>
        <w:rPr>
          <w:rFonts w:ascii="Bookman Old Style" w:eastAsia="Bookman Old Style" w:hAnsi="Bookman Old Style" w:cs="Bookman Old Style"/>
          <w:sz w:val="28"/>
        </w:rPr>
        <w:t>a</w:t>
      </w:r>
      <w:proofErr w:type="gramEnd"/>
    </w:p>
    <w:p w:rsidR="0042239C" w:rsidRDefault="0042239C" w:rsidP="0042239C">
      <w:pPr>
        <w:spacing w:before="120" w:after="120" w:line="200" w:lineRule="exact"/>
        <w:jc w:val="both"/>
        <w:rPr>
          <w:rFonts w:ascii="Times New Roman" w:eastAsia="Times New Roman" w:hAnsi="Times New Roman" w:cs="Times New Roman"/>
        </w:rPr>
      </w:pPr>
    </w:p>
    <w:p w:rsidR="0042239C" w:rsidRDefault="0042239C" w:rsidP="0042239C">
      <w:pPr>
        <w:spacing w:line="295"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52/ 411-267</w:t>
      </w:r>
      <w:r>
        <w:rPr>
          <w:rFonts w:ascii="Bookman Old Style" w:eastAsia="Bookman Old Style" w:hAnsi="Bookman Old Style" w:cs="Bookman Old Style"/>
          <w:b/>
          <w:sz w:val="28"/>
        </w:rPr>
        <w:t xml:space="preserve">, </w:t>
      </w:r>
      <w:r>
        <w:rPr>
          <w:rFonts w:ascii="Bookman Old Style" w:eastAsia="Bookman Old Style" w:hAnsi="Bookman Old Style" w:cs="Bookman Old Style"/>
          <w:sz w:val="28"/>
        </w:rPr>
        <w:t>06 20/ 567-4091-es</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58" w:lineRule="exact"/>
        <w:rPr>
          <w:rFonts w:ascii="Times New Roman" w:eastAsia="Times New Roman" w:hAnsi="Times New Roman" w:cs="Times New Roman"/>
        </w:rPr>
      </w:pPr>
    </w:p>
    <w:p w:rsidR="0042239C" w:rsidRDefault="0042239C" w:rsidP="0042239C">
      <w:pPr>
        <w:spacing w:line="0" w:lineRule="atLeast"/>
        <w:jc w:val="center"/>
        <w:rPr>
          <w:rFonts w:ascii="Times New Roman" w:eastAsia="Times New Roman" w:hAnsi="Times New Roman" w:cs="Times New Roman"/>
        </w:rPr>
      </w:pPr>
      <w:proofErr w:type="spellStart"/>
      <w:r>
        <w:rPr>
          <w:rFonts w:ascii="Bookman Old Style" w:eastAsia="Bookman Old Style" w:hAnsi="Bookman Old Style" w:cs="Bookman Old Style"/>
          <w:b/>
          <w:sz w:val="28"/>
        </w:rPr>
        <w:t>-telefonszámokon</w:t>
      </w:r>
      <w:proofErr w:type="spellEnd"/>
      <w:r>
        <w:rPr>
          <w:rFonts w:ascii="Bookman Old Style" w:eastAsia="Bookman Old Style" w:hAnsi="Bookman Old Style" w:cs="Bookman Old Style"/>
          <w:b/>
          <w:sz w:val="28"/>
        </w:rPr>
        <w: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86" w:lineRule="exact"/>
        <w:rPr>
          <w:rFonts w:ascii="Times New Roman" w:eastAsia="Times New Roman" w:hAnsi="Times New Roman" w:cs="Times New Roman"/>
        </w:rPr>
      </w:pPr>
    </w:p>
    <w:p w:rsidR="0042239C" w:rsidRDefault="0042239C" w:rsidP="0042239C">
      <w:pPr>
        <w:spacing w:line="360" w:lineRule="auto"/>
        <w:ind w:right="23"/>
        <w:jc w:val="center"/>
      </w:pPr>
      <w:r>
        <w:rPr>
          <w:rFonts w:ascii="Bookman Old Style" w:eastAsia="Bookman Old Style" w:hAnsi="Bookman Old Style" w:cs="Bookman Old Style"/>
          <w:b/>
          <w:sz w:val="28"/>
        </w:rPr>
        <w:t xml:space="preserve">Keressetek minket a </w:t>
      </w:r>
      <w:proofErr w:type="spellStart"/>
      <w:r>
        <w:rPr>
          <w:rFonts w:ascii="Bookman Old Style" w:eastAsia="Bookman Old Style" w:hAnsi="Bookman Old Style" w:cs="Bookman Old Style"/>
          <w:b/>
          <w:sz w:val="28"/>
        </w:rPr>
        <w:t>Facebookon</w:t>
      </w:r>
      <w:proofErr w:type="spellEnd"/>
      <w:r>
        <w:rPr>
          <w:rFonts w:ascii="Bookman Old Style" w:eastAsia="Bookman Old Style" w:hAnsi="Bookman Old Style" w:cs="Bookman Old Style"/>
          <w:b/>
          <w:sz w:val="28"/>
        </w:rPr>
        <w:t xml:space="preserve"> is az Abigél Művészeti Középiskola Debrecen oldalán!</w:t>
      </w:r>
    </w:p>
    <w:p w:rsidR="0042239C" w:rsidRDefault="0042239C" w:rsidP="0042239C">
      <w:pPr>
        <w:spacing w:line="20" w:lineRule="exact"/>
        <w:rPr>
          <w:rFonts w:ascii="Times New Roman" w:eastAsia="Times New Roman" w:hAnsi="Times New Roman" w:cs="Times New Roman"/>
          <w:b/>
          <w:sz w:val="28"/>
        </w:rPr>
      </w:pPr>
      <w:r>
        <w:rPr>
          <w:noProof/>
        </w:rPr>
        <w:drawing>
          <wp:anchor distT="0" distB="0" distL="114935" distR="114935" simplePos="0" relativeHeight="251660288" behindDoc="1" locked="0" layoutInCell="1" allowOverlap="1">
            <wp:simplePos x="0" y="0"/>
            <wp:positionH relativeFrom="column">
              <wp:posOffset>2339975</wp:posOffset>
            </wp:positionH>
            <wp:positionV relativeFrom="paragraph">
              <wp:posOffset>111125</wp:posOffset>
            </wp:positionV>
            <wp:extent cx="1066165" cy="401955"/>
            <wp:effectExtent l="0" t="0" r="0" b="0"/>
            <wp:wrapNone/>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66165" cy="401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81" w:lineRule="exact"/>
        <w:rPr>
          <w:rFonts w:ascii="Times New Roman" w:eastAsia="Times New Roman" w:hAnsi="Times New Roman" w:cs="Times New Roman"/>
        </w:rPr>
      </w:pPr>
    </w:p>
    <w:p w:rsidR="0042239C" w:rsidRDefault="0042239C" w:rsidP="0042239C">
      <w:pPr>
        <w:spacing w:line="355" w:lineRule="auto"/>
        <w:ind w:right="20"/>
        <w:jc w:val="center"/>
        <w:rPr>
          <w:rFonts w:ascii="Times New Roman" w:eastAsia="Times New Roman" w:hAnsi="Times New Roman" w:cs="Times New Roman"/>
        </w:rPr>
      </w:pPr>
      <w:r>
        <w:rPr>
          <w:rFonts w:ascii="Bookman Old Style" w:eastAsia="Bookman Old Style" w:hAnsi="Bookman Old Style" w:cs="Bookman Old Style"/>
          <w:b/>
          <w:sz w:val="28"/>
        </w:rPr>
        <w:t>Bővebb információkért keresd fel az Abigél weboldalát a www.abigelsuli.hu/debrecen/ címen!</w:t>
      </w:r>
    </w:p>
    <w:p w:rsidR="0042239C" w:rsidRDefault="0042239C" w:rsidP="0042239C">
      <w:pPr>
        <w:spacing w:line="2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604FD1">
      <w:pPr>
        <w:tabs>
          <w:tab w:val="left" w:pos="2680"/>
        </w:tabs>
        <w:spacing w:line="0" w:lineRule="atLeast"/>
        <w:rPr>
          <w:rFonts w:ascii="Times New Roman" w:eastAsia="Times New Roman" w:hAnsi="Times New Roman" w:cs="Times New Roman"/>
        </w:rPr>
      </w:pPr>
      <w:bookmarkStart w:id="48" w:name="page5"/>
      <w:bookmarkEnd w:id="48"/>
      <w:r>
        <w:rPr>
          <w:rFonts w:ascii="Century Gothic" w:eastAsia="Century Gothic" w:hAnsi="Century Gothic" w:cs="Century Gothic"/>
          <w:b/>
          <w:sz w:val="32"/>
        </w:rPr>
        <w:lastRenderedPageBreak/>
        <w:t xml:space="preserve"> III. INTÉZMÉNYÜNK NYÍLT NAPJAI</w:t>
      </w:r>
    </w:p>
    <w:p w:rsidR="0042239C" w:rsidRDefault="0042239C" w:rsidP="0042239C">
      <w:pPr>
        <w:spacing w:line="214" w:lineRule="exact"/>
        <w:rPr>
          <w:rFonts w:ascii="Times New Roman" w:eastAsia="Times New Roman" w:hAnsi="Times New Roman" w:cs="Times New Roman"/>
          <w:b/>
          <w:color w:val="000000"/>
        </w:rPr>
      </w:pPr>
    </w:p>
    <w:p w:rsidR="0042239C" w:rsidRDefault="0042239C" w:rsidP="0042239C">
      <w:pPr>
        <w:spacing w:line="357" w:lineRule="auto"/>
        <w:jc w:val="both"/>
        <w:rPr>
          <w:rFonts w:ascii="Times New Roman" w:eastAsia="Times New Roman" w:hAnsi="Times New Roman" w:cs="Times New Roman"/>
        </w:rPr>
      </w:pPr>
      <w:r>
        <w:rPr>
          <w:rFonts w:ascii="Bookman Old Style" w:eastAsia="Bookman Old Style" w:hAnsi="Bookman Old Style" w:cs="Bookman Old Style"/>
          <w:b/>
          <w:color w:val="000000"/>
          <w:sz w:val="28"/>
        </w:rPr>
        <w:t>Szeretettel meghívjuk az érdeklődő diákokat és szüleiket programokban gazdag nyílt tanítási napjainkra. Táncos előadásokkal, képzőművészeti órákba és egyéb közismereti órákba való betekintéssel várjuk a továbbtanulni szándékozó diákokat.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03" w:lineRule="exact"/>
        <w:rPr>
          <w:rFonts w:ascii="Times New Roman" w:eastAsia="Times New Roman" w:hAnsi="Times New Roman" w:cs="Times New Roman"/>
        </w:rPr>
      </w:pPr>
    </w:p>
    <w:p w:rsidR="0042239C" w:rsidRDefault="0042239C" w:rsidP="0042239C">
      <w:pPr>
        <w:spacing w:line="357" w:lineRule="auto"/>
        <w:ind w:right="20"/>
        <w:jc w:val="center"/>
        <w:rPr>
          <w:rFonts w:ascii="Times New Roman" w:eastAsia="Times New Roman" w:hAnsi="Times New Roman" w:cs="Times New Roman"/>
        </w:rPr>
      </w:pPr>
      <w:r>
        <w:rPr>
          <w:rFonts w:ascii="Bookman Old Style" w:eastAsia="Bookman Old Style" w:hAnsi="Bookman Old Style" w:cs="Bookman Old Style"/>
          <w:b/>
          <w:sz w:val="28"/>
        </w:rPr>
        <w:t>Gyere el és ismerkedj meg iskolánkkal nyílt napjainkon, amit minden szerdán 11 órától tartunk!</w:t>
      </w:r>
    </w:p>
    <w:p w:rsidR="0042239C" w:rsidRDefault="0042239C" w:rsidP="0042239C">
      <w:pPr>
        <w:spacing w:line="4" w:lineRule="exact"/>
        <w:rPr>
          <w:rFonts w:ascii="Times New Roman" w:eastAsia="Times New Roman" w:hAnsi="Times New Roman" w:cs="Times New Roman"/>
        </w:rPr>
      </w:pPr>
    </w:p>
    <w:p w:rsidR="0042239C" w:rsidRDefault="0042239C" w:rsidP="0042239C">
      <w:pPr>
        <w:spacing w:line="357" w:lineRule="auto"/>
        <w:ind w:right="20"/>
        <w:jc w:val="center"/>
        <w:rPr>
          <w:rFonts w:ascii="Times New Roman" w:eastAsia="Times New Roman" w:hAnsi="Times New Roman" w:cs="Times New Roman"/>
        </w:rPr>
      </w:pPr>
      <w:r>
        <w:rPr>
          <w:rFonts w:ascii="Bookman Old Style" w:eastAsia="Bookman Old Style" w:hAnsi="Bookman Old Style" w:cs="Bookman Old Style"/>
          <w:b/>
          <w:sz w:val="28"/>
        </w:rPr>
        <w:t>Szeretettel várunk minden kedves érdeklődőt, hogy betekintést nyerjenek az iskolánk életébe, bármelyik tanórára be lehet csatlakozni.</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93" w:lineRule="exact"/>
        <w:rPr>
          <w:rFonts w:ascii="Times New Roman" w:eastAsia="Times New Roman" w:hAnsi="Times New Roman" w:cs="Times New Roman"/>
        </w:rPr>
      </w:pP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Október 03. (szerda) 11:00 óra</w:t>
      </w:r>
    </w:p>
    <w:p w:rsidR="0042239C" w:rsidRDefault="0042239C" w:rsidP="0042239C">
      <w:pPr>
        <w:spacing w:line="166"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Október 10. (szerda) 11:00 óra</w:t>
      </w:r>
    </w:p>
    <w:p w:rsidR="0042239C" w:rsidRDefault="0042239C" w:rsidP="0042239C">
      <w:pPr>
        <w:spacing w:line="164"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Október 17. (szerda) 11:00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Október 24. (szerda) 11:00 óra</w:t>
      </w:r>
    </w:p>
    <w:p w:rsidR="0042239C" w:rsidRDefault="0042239C" w:rsidP="0042239C">
      <w:pPr>
        <w:spacing w:line="166"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November 07. (szerda) 11:00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November 14. (szerda) 11:00 óra</w:t>
      </w:r>
    </w:p>
    <w:p w:rsidR="0042239C" w:rsidRDefault="0042239C" w:rsidP="0042239C">
      <w:pPr>
        <w:spacing w:line="166"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lastRenderedPageBreak/>
        <w:t>November 21. (szerda) 11:00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November 28. (szerda) 11:00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December 05. (szerda) 11:00 óra</w:t>
      </w:r>
    </w:p>
    <w:p w:rsidR="0042239C" w:rsidRDefault="0042239C" w:rsidP="0042239C">
      <w:pPr>
        <w:spacing w:line="166"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December 12. (szerda) 11:00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Január 09. (szerda) 11:00 óra</w:t>
      </w:r>
    </w:p>
    <w:p w:rsidR="0042239C" w:rsidRDefault="0042239C" w:rsidP="0042239C">
      <w:pPr>
        <w:spacing w:line="166" w:lineRule="exact"/>
        <w:rPr>
          <w:rFonts w:ascii="Times New Roman" w:eastAsia="Times New Roman" w:hAnsi="Times New Roman" w:cs="Times New Roman"/>
        </w:rPr>
      </w:pPr>
    </w:p>
    <w:p w:rsidR="0042239C" w:rsidRDefault="0042239C" w:rsidP="0042239C">
      <w:pPr>
        <w:spacing w:line="0" w:lineRule="atLeast"/>
        <w:ind w:left="1260" w:firstLine="720"/>
        <w:rPr>
          <w:rFonts w:ascii="Times New Roman" w:eastAsia="Times New Roman" w:hAnsi="Times New Roman" w:cs="Times New Roman"/>
        </w:rPr>
      </w:pPr>
      <w:r>
        <w:rPr>
          <w:rFonts w:ascii="Bookman Old Style" w:eastAsia="Bookman Old Style" w:hAnsi="Bookman Old Style" w:cs="Bookman Old Style"/>
          <w:b/>
          <w:i/>
          <w:sz w:val="28"/>
        </w:rPr>
        <w:t>Január 16. (szerda) 11:00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980"/>
        <w:rPr>
          <w:rFonts w:ascii="Times New Roman" w:eastAsia="Times New Roman" w:hAnsi="Times New Roman" w:cs="Times New Roman"/>
        </w:rPr>
      </w:pPr>
      <w:r>
        <w:rPr>
          <w:rFonts w:ascii="Bookman Old Style" w:eastAsia="Bookman Old Style" w:hAnsi="Bookman Old Style" w:cs="Bookman Old Style"/>
          <w:b/>
          <w:i/>
          <w:sz w:val="28"/>
        </w:rPr>
        <w:t>Január 23. (szerda) 11:00 óra</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1"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bookmarkStart w:id="49" w:name="page6"/>
      <w:bookmarkEnd w:id="49"/>
      <w:r>
        <w:rPr>
          <w:rFonts w:ascii="Bookman Old Style" w:eastAsia="Bookman Old Style" w:hAnsi="Bookman Old Style" w:cs="Bookman Old Style"/>
          <w:sz w:val="28"/>
        </w:rPr>
        <w:t>Ha felkeltettük érdeklődésedet, várunk szüleiddel együtt pályaválasztási szülői értekezletünkre az alábbi időpontokban:</w:t>
      </w:r>
    </w:p>
    <w:p w:rsidR="0042239C" w:rsidRDefault="0042239C" w:rsidP="0042239C">
      <w:pPr>
        <w:spacing w:line="200" w:lineRule="exact"/>
        <w:jc w:val="both"/>
        <w:rPr>
          <w:rFonts w:ascii="Times New Roman" w:eastAsia="Times New Roman" w:hAnsi="Times New Roman" w:cs="Times New Roman"/>
        </w:rPr>
      </w:pPr>
    </w:p>
    <w:p w:rsidR="0042239C" w:rsidRDefault="0042239C" w:rsidP="0042239C">
      <w:pPr>
        <w:spacing w:line="297" w:lineRule="exact"/>
        <w:rPr>
          <w:rFonts w:ascii="Times New Roman" w:eastAsia="Times New Roman" w:hAnsi="Times New Roman" w:cs="Times New Roman"/>
        </w:rPr>
      </w:pPr>
    </w:p>
    <w:p w:rsidR="0042239C" w:rsidRDefault="0042239C" w:rsidP="0042239C">
      <w:pPr>
        <w:spacing w:line="0" w:lineRule="atLeast"/>
        <w:ind w:left="1720"/>
        <w:rPr>
          <w:rFonts w:ascii="Times New Roman" w:eastAsia="Times New Roman" w:hAnsi="Times New Roman" w:cs="Times New Roman"/>
        </w:rPr>
      </w:pPr>
      <w:r>
        <w:rPr>
          <w:rFonts w:ascii="Bookman Old Style" w:eastAsia="Bookman Old Style" w:hAnsi="Bookman Old Style" w:cs="Bookman Old Style"/>
          <w:b/>
          <w:sz w:val="28"/>
        </w:rPr>
        <w:t>2018. Október 25-én (csütörtökön) 16:30 óra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1620"/>
        <w:rPr>
          <w:rFonts w:ascii="Times New Roman" w:eastAsia="Times New Roman" w:hAnsi="Times New Roman" w:cs="Times New Roman"/>
        </w:rPr>
      </w:pPr>
      <w:r>
        <w:rPr>
          <w:rFonts w:ascii="Bookman Old Style" w:eastAsia="Bookman Old Style" w:hAnsi="Bookman Old Style" w:cs="Bookman Old Style"/>
          <w:b/>
          <w:sz w:val="28"/>
        </w:rPr>
        <w:t>2018. November 08-án (csütörtökön) 16: 30 óra</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Pr="00604FD1" w:rsidRDefault="0042239C" w:rsidP="00604FD1">
      <w:pPr>
        <w:spacing w:line="355" w:lineRule="auto"/>
        <w:rPr>
          <w:rFonts w:ascii="Times New Roman" w:eastAsia="Times New Roman" w:hAnsi="Times New Roman" w:cs="Times New Roman"/>
          <w:color w:val="FF0000"/>
        </w:rPr>
      </w:pPr>
      <w:r>
        <w:rPr>
          <w:rFonts w:ascii="Bookman Old Style" w:eastAsia="Bookman Old Style" w:hAnsi="Bookman Old Style" w:cs="Bookman Old Style"/>
          <w:color w:val="000000"/>
          <w:sz w:val="28"/>
        </w:rPr>
        <w:t>Pályaválasztási szülői értekezletek helyszíne az isko</w:t>
      </w:r>
      <w:r w:rsidR="00604FD1">
        <w:rPr>
          <w:rFonts w:ascii="Bookman Old Style" w:eastAsia="Bookman Old Style" w:hAnsi="Bookman Old Style" w:cs="Bookman Old Style"/>
          <w:color w:val="000000"/>
          <w:sz w:val="28"/>
        </w:rPr>
        <w:t>la 1. tanterme</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ectPr w:rsidR="0042239C">
          <w:footerReference w:type="default" r:id="rId42"/>
          <w:pgSz w:w="11906" w:h="16838"/>
          <w:pgMar w:top="1417" w:right="1406" w:bottom="623" w:left="1420" w:header="708" w:footer="567" w:gutter="0"/>
          <w:cols w:space="708"/>
          <w:docGrid w:linePitch="360"/>
        </w:sectPr>
      </w:pPr>
    </w:p>
    <w:p w:rsidR="0042239C" w:rsidRDefault="0042239C" w:rsidP="00604FD1">
      <w:pPr>
        <w:tabs>
          <w:tab w:val="left" w:pos="340"/>
        </w:tabs>
        <w:spacing w:line="0" w:lineRule="atLeast"/>
        <w:ind w:left="2080"/>
        <w:jc w:val="both"/>
        <w:rPr>
          <w:rFonts w:ascii="Times New Roman" w:eastAsia="Times New Roman" w:hAnsi="Times New Roman" w:cs="Times New Roman"/>
        </w:rPr>
      </w:pPr>
      <w:bookmarkStart w:id="50" w:name="page7"/>
      <w:bookmarkEnd w:id="50"/>
      <w:r>
        <w:rPr>
          <w:rFonts w:ascii="Century Gothic" w:eastAsia="Century Gothic" w:hAnsi="Century Gothic" w:cs="Century Gothic"/>
          <w:b/>
          <w:sz w:val="32"/>
        </w:rPr>
        <w:lastRenderedPageBreak/>
        <w:t>IV.</w:t>
      </w:r>
      <w:r>
        <w:rPr>
          <w:rFonts w:ascii="Times New Roman" w:eastAsia="Times New Roman" w:hAnsi="Times New Roman" w:cs="Times New Roman"/>
        </w:rPr>
        <w:tab/>
      </w:r>
      <w:r>
        <w:rPr>
          <w:rFonts w:ascii="Century Gothic" w:eastAsia="Century Gothic" w:hAnsi="Century Gothic" w:cs="Century Gothic"/>
          <w:b/>
          <w:sz w:val="32"/>
        </w:rPr>
        <w:t>FELVÉTELI KÖVETELMÉNYEK</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3" w:lineRule="exact"/>
        <w:rPr>
          <w:rFonts w:ascii="Times New Roman" w:eastAsia="Times New Roman" w:hAnsi="Times New Roman" w:cs="Times New Roman"/>
        </w:rPr>
      </w:pPr>
    </w:p>
    <w:p w:rsidR="0042239C" w:rsidRDefault="0042239C" w:rsidP="0042239C">
      <w:pPr>
        <w:spacing w:line="357" w:lineRule="auto"/>
        <w:ind w:left="4"/>
        <w:jc w:val="both"/>
        <w:rPr>
          <w:rFonts w:ascii="Times New Roman" w:eastAsia="Times New Roman" w:hAnsi="Times New Roman" w:cs="Times New Roman"/>
        </w:rPr>
      </w:pPr>
      <w:r>
        <w:rPr>
          <w:rFonts w:ascii="Bookman Old Style" w:eastAsia="Bookman Old Style" w:hAnsi="Bookman Old Style" w:cs="Bookman Old Style"/>
          <w:b/>
          <w:sz w:val="28"/>
        </w:rPr>
        <w:t xml:space="preserve">Központi felvételi írásbeli vizsgát </w:t>
      </w:r>
      <w:r>
        <w:rPr>
          <w:rFonts w:ascii="Bookman Old Style" w:eastAsia="Bookman Old Style" w:hAnsi="Bookman Old Style" w:cs="Bookman Old Style"/>
          <w:b/>
          <w:sz w:val="28"/>
          <w:u w:val="single"/>
        </w:rPr>
        <w:t>nem</w:t>
      </w:r>
      <w:r>
        <w:rPr>
          <w:rFonts w:ascii="Bookman Old Style" w:eastAsia="Bookman Old Style" w:hAnsi="Bookman Old Style" w:cs="Bookman Old Style"/>
          <w:b/>
          <w:sz w:val="28"/>
        </w:rPr>
        <w:t xml:space="preserve"> kérünk, a felvételi pontszámokat az általános iskolai bizonyítvány figyelembe vételével számítjuk.</w:t>
      </w:r>
    </w:p>
    <w:p w:rsidR="0042239C" w:rsidRDefault="0042239C" w:rsidP="0042239C">
      <w:pPr>
        <w:spacing w:line="295" w:lineRule="exact"/>
        <w:rPr>
          <w:rFonts w:ascii="Times New Roman" w:eastAsia="Times New Roman" w:hAnsi="Times New Roman" w:cs="Times New Roman"/>
        </w:rPr>
      </w:pPr>
    </w:p>
    <w:p w:rsidR="0042239C" w:rsidRDefault="0042239C" w:rsidP="0042239C">
      <w:pPr>
        <w:spacing w:line="0" w:lineRule="atLeast"/>
        <w:ind w:left="4"/>
        <w:rPr>
          <w:rFonts w:ascii="Times New Roman" w:eastAsia="Times New Roman" w:hAnsi="Times New Roman" w:cs="Times New Roman"/>
        </w:rPr>
      </w:pPr>
      <w:r>
        <w:rPr>
          <w:rFonts w:ascii="Bookman Old Style" w:eastAsia="Bookman Old Style" w:hAnsi="Bookman Old Style" w:cs="Bookman Old Style"/>
          <w:b/>
          <w:sz w:val="28"/>
        </w:rPr>
        <w:t>A hozott pontok számítása az alábbiak szerint történik:</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widowControl w:val="0"/>
        <w:numPr>
          <w:ilvl w:val="0"/>
          <w:numId w:val="13"/>
        </w:numPr>
        <w:tabs>
          <w:tab w:val="left" w:pos="184"/>
        </w:tabs>
        <w:suppressAutoHyphens/>
        <w:spacing w:after="0" w:line="0" w:lineRule="atLeast"/>
        <w:ind w:left="184" w:hanging="184"/>
        <w:jc w:val="both"/>
        <w:rPr>
          <w:rFonts w:ascii="Bookman Old Style" w:eastAsia="Bookman Old Style" w:hAnsi="Bookman Old Style" w:cs="Bookman Old Style"/>
          <w:b/>
          <w:sz w:val="27"/>
        </w:rPr>
      </w:pPr>
      <w:r>
        <w:rPr>
          <w:rFonts w:ascii="Bookman Old Style" w:eastAsia="Bookman Old Style" w:hAnsi="Bookman Old Style" w:cs="Bookman Old Style"/>
          <w:sz w:val="27"/>
        </w:rPr>
        <w:t>a 7. évfolyam év végi és a 8. évfolyam félévi tanulmányi eredménye</w:t>
      </w:r>
    </w:p>
    <w:p w:rsidR="0042239C" w:rsidRDefault="0042239C" w:rsidP="0042239C">
      <w:pPr>
        <w:spacing w:line="171" w:lineRule="exact"/>
        <w:jc w:val="both"/>
        <w:rPr>
          <w:rFonts w:ascii="Bookman Old Style" w:eastAsia="Bookman Old Style" w:hAnsi="Bookman Old Style" w:cs="Bookman Old Style"/>
          <w:b/>
          <w:sz w:val="27"/>
        </w:rPr>
      </w:pPr>
    </w:p>
    <w:p w:rsidR="0042239C" w:rsidRDefault="0042239C" w:rsidP="0042239C">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magyar nyelv max.10 pont</w:t>
      </w:r>
    </w:p>
    <w:p w:rsidR="0042239C" w:rsidRDefault="0042239C" w:rsidP="0042239C">
      <w:pPr>
        <w:spacing w:line="163" w:lineRule="exact"/>
        <w:jc w:val="both"/>
        <w:rPr>
          <w:rFonts w:ascii="Bookman Old Style" w:eastAsia="Bookman Old Style" w:hAnsi="Bookman Old Style" w:cs="Bookman Old Style"/>
          <w:sz w:val="28"/>
        </w:rPr>
      </w:pPr>
    </w:p>
    <w:p w:rsidR="0042239C" w:rsidRDefault="0042239C" w:rsidP="0042239C">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magyar irodalom max.10 pont</w:t>
      </w:r>
    </w:p>
    <w:p w:rsidR="0042239C" w:rsidRDefault="0042239C" w:rsidP="0042239C">
      <w:pPr>
        <w:spacing w:line="165" w:lineRule="exact"/>
        <w:jc w:val="both"/>
        <w:rPr>
          <w:rFonts w:ascii="Bookman Old Style" w:eastAsia="Bookman Old Style" w:hAnsi="Bookman Old Style" w:cs="Bookman Old Style"/>
          <w:sz w:val="28"/>
        </w:rPr>
      </w:pPr>
    </w:p>
    <w:p w:rsidR="0042239C" w:rsidRDefault="0042239C" w:rsidP="0042239C">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matematika max.10 pont</w:t>
      </w:r>
    </w:p>
    <w:p w:rsidR="0042239C" w:rsidRDefault="0042239C" w:rsidP="0042239C">
      <w:pPr>
        <w:spacing w:line="163" w:lineRule="exact"/>
        <w:jc w:val="both"/>
        <w:rPr>
          <w:rFonts w:ascii="Bookman Old Style" w:eastAsia="Bookman Old Style" w:hAnsi="Bookman Old Style" w:cs="Bookman Old Style"/>
          <w:sz w:val="28"/>
        </w:rPr>
      </w:pPr>
    </w:p>
    <w:p w:rsidR="0042239C" w:rsidRDefault="0042239C" w:rsidP="0042239C">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idegen nyelv max.10 pont</w:t>
      </w:r>
    </w:p>
    <w:p w:rsidR="0042239C" w:rsidRDefault="0042239C" w:rsidP="0042239C">
      <w:pPr>
        <w:spacing w:line="165" w:lineRule="exact"/>
        <w:jc w:val="both"/>
        <w:rPr>
          <w:rFonts w:ascii="Bookman Old Style" w:eastAsia="Bookman Old Style" w:hAnsi="Bookman Old Style" w:cs="Bookman Old Style"/>
          <w:sz w:val="28"/>
        </w:rPr>
      </w:pPr>
    </w:p>
    <w:p w:rsidR="0042239C" w:rsidRDefault="0042239C" w:rsidP="0042239C">
      <w:pPr>
        <w:widowControl w:val="0"/>
        <w:numPr>
          <w:ilvl w:val="1"/>
          <w:numId w:val="13"/>
        </w:numPr>
        <w:tabs>
          <w:tab w:val="left" w:pos="1624"/>
        </w:tabs>
        <w:suppressAutoHyphens/>
        <w:spacing w:after="0" w:line="0" w:lineRule="atLeast"/>
        <w:ind w:left="1624" w:hanging="193"/>
        <w:jc w:val="both"/>
        <w:rPr>
          <w:rFonts w:ascii="Times New Roman" w:eastAsia="Times New Roman" w:hAnsi="Times New Roman" w:cs="Times New Roman"/>
        </w:rPr>
      </w:pPr>
      <w:r>
        <w:rPr>
          <w:rFonts w:ascii="Bookman Old Style" w:eastAsia="Bookman Old Style" w:hAnsi="Bookman Old Style" w:cs="Bookman Old Style"/>
          <w:sz w:val="28"/>
        </w:rPr>
        <w:t>történelem tantárgyakból max.10 pont.</w:t>
      </w:r>
    </w:p>
    <w:p w:rsidR="0042239C" w:rsidRDefault="0042239C" w:rsidP="0042239C">
      <w:pPr>
        <w:spacing w:line="200" w:lineRule="exact"/>
        <w:jc w:val="both"/>
        <w:rPr>
          <w:rFonts w:ascii="Times New Roman" w:eastAsia="Times New Roman" w:hAnsi="Times New Roman" w:cs="Times New Roman"/>
        </w:rPr>
      </w:pPr>
    </w:p>
    <w:p w:rsidR="0042239C" w:rsidRDefault="0042239C" w:rsidP="0042239C">
      <w:pPr>
        <w:spacing w:line="258" w:lineRule="exact"/>
        <w:jc w:val="both"/>
        <w:rPr>
          <w:rFonts w:ascii="Times New Roman" w:eastAsia="Times New Roman" w:hAnsi="Times New Roman" w:cs="Times New Roman"/>
        </w:rPr>
      </w:pPr>
    </w:p>
    <w:p w:rsidR="0042239C" w:rsidRDefault="0042239C" w:rsidP="0042239C">
      <w:pPr>
        <w:spacing w:line="0" w:lineRule="atLeast"/>
        <w:ind w:left="4"/>
        <w:jc w:val="both"/>
        <w:rPr>
          <w:rFonts w:ascii="Times New Roman" w:eastAsia="Times New Roman" w:hAnsi="Times New Roman" w:cs="Times New Roman"/>
        </w:rPr>
      </w:pPr>
      <w:r>
        <w:rPr>
          <w:rFonts w:ascii="Bookman Old Style" w:eastAsia="Bookman Old Style" w:hAnsi="Bookman Old Style" w:cs="Bookman Old Style"/>
          <w:sz w:val="28"/>
        </w:rPr>
        <w:t xml:space="preserve">Az ez alapján elérhető maximális pontszám: </w:t>
      </w:r>
      <w:r>
        <w:rPr>
          <w:rFonts w:ascii="Bookman Old Style" w:eastAsia="Bookman Old Style" w:hAnsi="Bookman Old Style" w:cs="Bookman Old Style"/>
          <w:b/>
          <w:sz w:val="28"/>
        </w:rPr>
        <w:t>50 pont</w:t>
      </w:r>
    </w:p>
    <w:p w:rsidR="0042239C" w:rsidRDefault="0042239C" w:rsidP="0042239C">
      <w:pPr>
        <w:spacing w:line="200" w:lineRule="exact"/>
        <w:jc w:val="both"/>
        <w:rPr>
          <w:rFonts w:ascii="Times New Roman" w:eastAsia="Times New Roman" w:hAnsi="Times New Roman" w:cs="Times New Roman"/>
        </w:rPr>
      </w:pPr>
    </w:p>
    <w:p w:rsidR="0042239C" w:rsidRDefault="0042239C" w:rsidP="0042239C">
      <w:pPr>
        <w:spacing w:line="260" w:lineRule="exact"/>
        <w:jc w:val="both"/>
        <w:rPr>
          <w:rFonts w:ascii="Times New Roman" w:eastAsia="Times New Roman" w:hAnsi="Times New Roman" w:cs="Times New Roman"/>
        </w:rPr>
      </w:pPr>
    </w:p>
    <w:p w:rsidR="0042239C" w:rsidRDefault="0042239C" w:rsidP="0042239C">
      <w:pPr>
        <w:spacing w:line="357" w:lineRule="auto"/>
        <w:ind w:left="4"/>
        <w:jc w:val="both"/>
        <w:rPr>
          <w:rFonts w:ascii="Bookman Old Style" w:eastAsia="Bookman Old Style" w:hAnsi="Bookman Old Style" w:cs="Bookman Old Style"/>
          <w:sz w:val="28"/>
        </w:rPr>
      </w:pPr>
      <w:r>
        <w:rPr>
          <w:rFonts w:ascii="Bookman Old Style" w:eastAsia="Bookman Old Style" w:hAnsi="Bookman Old Style" w:cs="Bookman Old Style"/>
          <w:b/>
          <w:sz w:val="28"/>
        </w:rPr>
        <w:t xml:space="preserve">Szakértői Bizottság által hozott felmentéseket módunkban áll elfogadni. </w:t>
      </w:r>
      <w:r>
        <w:rPr>
          <w:rFonts w:ascii="Bookman Old Style" w:hAnsi="Bookman Old Style" w:cs="Bookman Old Style"/>
          <w:b/>
          <w:bCs/>
          <w:sz w:val="28"/>
          <w:szCs w:val="28"/>
        </w:rPr>
        <w:t xml:space="preserve">A többi tanulóval együtt nevelhető, oktatható sajátos nevelési igényű tanulók (enyhe értelmi fogyatékos, beszédfogyatékos, a fejlődés egyéb pszichés zavarai) a jelentkezési lapjukhoz csatolják a szakértői bizottság által kiállított szakértői vélemény másolatát. </w:t>
      </w:r>
    </w:p>
    <w:p w:rsidR="0042239C" w:rsidRDefault="0042239C" w:rsidP="0042239C">
      <w:pPr>
        <w:spacing w:line="357" w:lineRule="auto"/>
        <w:ind w:left="4"/>
        <w:jc w:val="both"/>
        <w:rPr>
          <w:rFonts w:ascii="Bookman Old Style" w:hAnsi="Bookman Old Style" w:cs="Bookman Old Style"/>
          <w:sz w:val="28"/>
          <w:szCs w:val="28"/>
        </w:rPr>
      </w:pPr>
      <w:r>
        <w:rPr>
          <w:rFonts w:ascii="Bookman Old Style" w:eastAsia="Bookman Old Style" w:hAnsi="Bookman Old Style" w:cs="Bookman Old Style"/>
          <w:sz w:val="28"/>
        </w:rPr>
        <w:lastRenderedPageBreak/>
        <w:t>A kötelezően választható tantárgyak közül a matematika kiváltható a földrajz tantárggyal, az idegen nyelv kiváltható a biológia tantárggyal. Ha a tanuló a magyar helyesírás alól felmentett, a magyar irodalom érdemjegyet kétszer számoljuk. (Kérnénk a Szakértői Bizottság határozatát fénymásolva csatolni.)</w:t>
      </w:r>
    </w:p>
    <w:p w:rsidR="0042239C" w:rsidRDefault="0042239C" w:rsidP="0042239C">
      <w:pPr>
        <w:spacing w:line="357" w:lineRule="auto"/>
        <w:ind w:left="4"/>
        <w:jc w:val="both"/>
        <w:rPr>
          <w:rFonts w:ascii="Bookman Old Style" w:eastAsia="Bookman Old Style" w:hAnsi="Bookman Old Style" w:cs="Bookman Old Style"/>
          <w:sz w:val="28"/>
        </w:rPr>
      </w:pPr>
      <w:r>
        <w:rPr>
          <w:rFonts w:ascii="Bookman Old Style" w:hAnsi="Bookman Old Style" w:cs="Bookman Old Style"/>
          <w:sz w:val="28"/>
          <w:szCs w:val="28"/>
        </w:rPr>
        <w:t xml:space="preserve">Beilleszkedési, tanulási, magatartási nehézséggel küzdő gyermek, tanulót is fogadunk, </w:t>
      </w:r>
      <w:proofErr w:type="gramStart"/>
      <w:r>
        <w:rPr>
          <w:rFonts w:ascii="Bookman Old Style" w:hAnsi="Bookman Old Style" w:cs="Bookman Old Style"/>
          <w:sz w:val="28"/>
          <w:szCs w:val="28"/>
        </w:rPr>
        <w:t>mentesítés</w:t>
      </w:r>
      <w:proofErr w:type="gramEnd"/>
      <w:r>
        <w:rPr>
          <w:rFonts w:ascii="Bookman Old Style" w:hAnsi="Bookman Old Style" w:cs="Bookman Old Style"/>
          <w:sz w:val="28"/>
          <w:szCs w:val="28"/>
        </w:rPr>
        <w:t xml:space="preserve"> és felmentés azonban nem illeti meg őket. </w:t>
      </w:r>
      <w:r>
        <w:rPr>
          <w:rFonts w:ascii="Bookman Old Style" w:eastAsia="Bookman Old Style" w:hAnsi="Bookman Old Style" w:cs="Bookman Old Style"/>
          <w:sz w:val="28"/>
        </w:rPr>
        <w:t>(Kérnénk a Szakértői Bizottság határozatát fénymásolva csatolni.)</w:t>
      </w:r>
    </w:p>
    <w:p w:rsidR="0042239C" w:rsidRDefault="0042239C" w:rsidP="0042239C">
      <w:pPr>
        <w:spacing w:line="355" w:lineRule="auto"/>
        <w:ind w:right="60"/>
        <w:jc w:val="center"/>
        <w:rPr>
          <w:rFonts w:ascii="Bookman Old Style" w:eastAsia="Bookman Old Style" w:hAnsi="Bookman Old Style" w:cs="Bookman Old Style"/>
          <w:sz w:val="28"/>
        </w:rPr>
      </w:pPr>
      <w:r>
        <w:rPr>
          <w:rFonts w:ascii="Bookman Old Style" w:eastAsia="Bookman Old Style" w:hAnsi="Bookman Old Style" w:cs="Bookman Old Style"/>
          <w:sz w:val="28"/>
        </w:rPr>
        <w:t>Jelentkezni az általános iskolában található egységes jelentkezési lapon lehet, melynek beérkezési határideje:</w:t>
      </w:r>
    </w:p>
    <w:p w:rsidR="0042239C" w:rsidRDefault="0042239C" w:rsidP="0042239C">
      <w:pPr>
        <w:spacing w:line="355" w:lineRule="auto"/>
        <w:ind w:right="60"/>
        <w:jc w:val="center"/>
        <w:rPr>
          <w:rFonts w:ascii="Bookman Old Style" w:eastAsia="Bookman Old Style" w:hAnsi="Bookman Old Style" w:cs="Bookman Old Style"/>
          <w:sz w:val="28"/>
        </w:rPr>
      </w:pPr>
    </w:p>
    <w:p w:rsidR="0042239C" w:rsidRDefault="0042239C" w:rsidP="0042239C">
      <w:pPr>
        <w:spacing w:line="355" w:lineRule="auto"/>
        <w:ind w:right="60"/>
        <w:jc w:val="center"/>
        <w:rPr>
          <w:rFonts w:ascii="Times New Roman" w:eastAsia="Times New Roman" w:hAnsi="Times New Roman" w:cs="Times New Roman"/>
        </w:rPr>
      </w:pPr>
      <w:r>
        <w:rPr>
          <w:rFonts w:ascii="Bookman Old Style" w:eastAsia="Bookman Old Style" w:hAnsi="Bookman Old Style" w:cs="Bookman Old Style"/>
          <w:b/>
          <w:sz w:val="28"/>
        </w:rPr>
        <w:t xml:space="preserve"> </w:t>
      </w:r>
      <w:r>
        <w:rPr>
          <w:rFonts w:ascii="Bookman Old Style" w:eastAsia="Bookman Old Style" w:hAnsi="Bookman Old Style" w:cs="Bookman Old Style"/>
          <w:b/>
          <w:sz w:val="28"/>
          <w:u w:val="single"/>
        </w:rPr>
        <w:t>2019. február 18.</w:t>
      </w:r>
    </w:p>
    <w:p w:rsidR="0042239C" w:rsidRDefault="0042239C" w:rsidP="0042239C">
      <w:pPr>
        <w:spacing w:line="357" w:lineRule="auto"/>
        <w:ind w:right="140"/>
        <w:jc w:val="center"/>
        <w:rPr>
          <w:rFonts w:ascii="Times New Roman" w:eastAsia="Times New Roman" w:hAnsi="Times New Roman" w:cs="Times New Roman"/>
        </w:rPr>
      </w:pPr>
    </w:p>
    <w:p w:rsidR="0042239C" w:rsidRDefault="0042239C" w:rsidP="00604FD1">
      <w:pPr>
        <w:spacing w:line="360" w:lineRule="auto"/>
        <w:ind w:right="140"/>
        <w:jc w:val="center"/>
        <w:rPr>
          <w:rFonts w:ascii="Bookman Old Style" w:eastAsia="Bookman Old Style" w:hAnsi="Bookman Old Style" w:cs="Bookman Old Style"/>
          <w:sz w:val="28"/>
        </w:rPr>
      </w:pPr>
      <w:r>
        <w:rPr>
          <w:rFonts w:ascii="Bookman Old Style" w:eastAsia="Bookman Old Style" w:hAnsi="Bookman Old Style" w:cs="Bookman Old Style"/>
          <w:sz w:val="28"/>
        </w:rPr>
        <w:t xml:space="preserve">A felvételi tájékoztatóban meghirdetett </w:t>
      </w:r>
      <w:r>
        <w:rPr>
          <w:rFonts w:ascii="Bookman Old Style" w:eastAsia="Bookman Old Style" w:hAnsi="Bookman Old Style" w:cs="Bookman Old Style"/>
          <w:b/>
          <w:sz w:val="28"/>
        </w:rPr>
        <w:t>képzéseink ingyenesek</w:t>
      </w:r>
      <w:r>
        <w:rPr>
          <w:rFonts w:ascii="Bookman Old Style" w:eastAsia="Bookman Old Style" w:hAnsi="Bookman Old Style" w:cs="Bookman Old Style"/>
          <w:sz w:val="28"/>
        </w:rPr>
        <w:t xml:space="preserve">, </w:t>
      </w:r>
      <w:r>
        <w:rPr>
          <w:rFonts w:ascii="Bookman Old Style" w:eastAsia="Bookman Old Style" w:hAnsi="Bookman Old Style" w:cs="Bookman Old Style"/>
          <w:b/>
          <w:sz w:val="28"/>
          <w:u w:val="single"/>
        </w:rPr>
        <w:t>tandíjat NEM kell fizetni</w:t>
      </w:r>
      <w:bookmarkStart w:id="51" w:name="page8"/>
      <w:bookmarkEnd w:id="51"/>
      <w:r w:rsidR="00604FD1">
        <w:rPr>
          <w:rFonts w:ascii="Bookman Old Style" w:eastAsia="Bookman Old Style" w:hAnsi="Bookman Old Style" w:cs="Bookman Old Style"/>
          <w:sz w:val="28"/>
        </w:rPr>
        <w:t>.</w:t>
      </w:r>
    </w:p>
    <w:p w:rsidR="0042239C" w:rsidRDefault="0042239C" w:rsidP="0042239C">
      <w:pPr>
        <w:spacing w:line="360" w:lineRule="auto"/>
        <w:ind w:right="140"/>
        <w:jc w:val="center"/>
        <w:rPr>
          <w:rFonts w:ascii="Times New Roman" w:eastAsia="Times New Roman" w:hAnsi="Times New Roman" w:cs="Times New Roman"/>
        </w:rPr>
      </w:pPr>
      <w:r>
        <w:rPr>
          <w:rFonts w:ascii="Century Gothic" w:eastAsia="Century Gothic" w:hAnsi="Century Gothic" w:cs="Century Gothic"/>
          <w:b/>
          <w:sz w:val="32"/>
        </w:rPr>
        <w:t>JELENTKEZÉSI LAPOK KITÖLTÉSE</w:t>
      </w:r>
    </w:p>
    <w:p w:rsidR="0042239C" w:rsidRDefault="0042239C" w:rsidP="0042239C">
      <w:pPr>
        <w:spacing w:line="290" w:lineRule="exact"/>
        <w:rPr>
          <w:rFonts w:ascii="Times New Roman" w:eastAsia="Times New Roman" w:hAnsi="Times New Roman" w:cs="Times New Roman"/>
        </w:rPr>
      </w:pPr>
    </w:p>
    <w:p w:rsidR="0042239C" w:rsidRDefault="0042239C" w:rsidP="0042239C">
      <w:pPr>
        <w:spacing w:line="0" w:lineRule="atLeast"/>
        <w:rPr>
          <w:rFonts w:ascii="Bookman Old Style" w:eastAsia="Bookman Old Style" w:hAnsi="Bookman Old Style" w:cs="Bookman Old Style"/>
          <w:sz w:val="28"/>
        </w:rPr>
      </w:pPr>
      <w:r>
        <w:rPr>
          <w:rFonts w:ascii="Bookman Old Style" w:eastAsia="Bookman Old Style" w:hAnsi="Bookman Old Style" w:cs="Bookman Old Style"/>
          <w:sz w:val="28"/>
        </w:rPr>
        <w:t xml:space="preserve">Az Abigél Többcélú Intézmény </w:t>
      </w:r>
      <w:r>
        <w:rPr>
          <w:rFonts w:ascii="Bookman Old Style" w:eastAsia="Bookman Old Style" w:hAnsi="Bookman Old Style" w:cs="Bookman Old Style"/>
          <w:b/>
          <w:sz w:val="28"/>
        </w:rPr>
        <w:t>OM azonosítója:</w:t>
      </w:r>
      <w:r>
        <w:rPr>
          <w:rFonts w:ascii="Bookman Old Style" w:eastAsia="Bookman Old Style" w:hAnsi="Bookman Old Style" w:cs="Bookman Old Style"/>
          <w:sz w:val="28"/>
        </w:rPr>
        <w:t xml:space="preserve"> 102703</w:t>
      </w:r>
    </w:p>
    <w:p w:rsidR="0042239C" w:rsidRDefault="0042239C" w:rsidP="0042239C">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 xml:space="preserve">Debreceni tagintézmény </w:t>
      </w:r>
      <w:r>
        <w:rPr>
          <w:rFonts w:ascii="Bookman Old Style" w:eastAsia="Bookman Old Style" w:hAnsi="Bookman Old Style" w:cs="Bookman Old Style"/>
          <w:b/>
          <w:sz w:val="28"/>
        </w:rPr>
        <w:t>telephelykódja</w:t>
      </w:r>
      <w:r>
        <w:rPr>
          <w:rFonts w:ascii="Bookman Old Style" w:eastAsia="Bookman Old Style" w:hAnsi="Bookman Old Style" w:cs="Bookman Old Style"/>
          <w:sz w:val="28"/>
        </w:rPr>
        <w:t>: 027</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5"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A jelentkezési lapon fel kell tüntetni a választott képzés négyjegyű belső kódját, ami a felvételi tájékoztatóban megtalálható.</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03" w:lineRule="exact"/>
        <w:rPr>
          <w:rFonts w:ascii="Times New Roman" w:eastAsia="Times New Roman" w:hAnsi="Times New Roman" w:cs="Times New Roman"/>
        </w:rPr>
      </w:pPr>
    </w:p>
    <w:p w:rsidR="0042239C" w:rsidRDefault="0042239C" w:rsidP="0042239C">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Felhívjuk a figyelmüket, hogy a jelentkezési lapon a megfelelő sorrendben az összes tagozatot jelöljék meg a gimnáziumi kínálatunkból, mert gyermeküket – ha megfelel a felvételi követelményeknek – ennek elmulasztása miatt nem tudjuk más tagozatra irányítani.</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00" w:lineRule="exact"/>
        <w:rPr>
          <w:rFonts w:ascii="Times New Roman" w:eastAsia="Times New Roman" w:hAnsi="Times New Roman" w:cs="Times New Roman"/>
        </w:rPr>
      </w:pPr>
    </w:p>
    <w:p w:rsidR="0042239C" w:rsidRDefault="0042239C" w:rsidP="0042239C">
      <w:pPr>
        <w:spacing w:line="376" w:lineRule="auto"/>
        <w:ind w:right="20"/>
        <w:jc w:val="center"/>
        <w:rPr>
          <w:rFonts w:ascii="Times New Roman" w:eastAsia="Times New Roman" w:hAnsi="Times New Roman" w:cs="Times New Roman"/>
        </w:rPr>
      </w:pPr>
      <w:r>
        <w:rPr>
          <w:rFonts w:ascii="Bookman Old Style" w:eastAsia="Bookman Old Style" w:hAnsi="Bookman Old Style" w:cs="Bookman Old Style"/>
          <w:b/>
          <w:sz w:val="27"/>
        </w:rPr>
        <w:t xml:space="preserve">A jelentkezési lap kitöltésével kapcsolatban segítséget nyújtunk: </w:t>
      </w:r>
      <w:r>
        <w:rPr>
          <w:rFonts w:ascii="Bookman Old Style" w:eastAsia="Bookman Old Style" w:hAnsi="Bookman Old Style" w:cs="Bookman Old Style"/>
          <w:sz w:val="27"/>
        </w:rPr>
        <w:t>06 20/ 567-4091-es telefonszámon.</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42"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Bookman Old Style" w:eastAsia="Bookman Old Style" w:hAnsi="Bookman Old Style" w:cs="Bookman Old Style"/>
          <w:b/>
          <w:sz w:val="32"/>
        </w:rPr>
        <w:t>JELÖLD AZ ABIGÉLT ELSŐ HELYEN!</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Pr="00604FD1" w:rsidRDefault="0042239C" w:rsidP="00604FD1">
      <w:pPr>
        <w:pStyle w:val="Listaszerbekezds"/>
        <w:widowControl w:val="0"/>
        <w:numPr>
          <w:ilvl w:val="0"/>
          <w:numId w:val="31"/>
        </w:numPr>
        <w:tabs>
          <w:tab w:val="left" w:pos="3000"/>
        </w:tabs>
        <w:spacing w:after="0" w:line="0" w:lineRule="atLeast"/>
        <w:rPr>
          <w:rFonts w:ascii="Times New Roman" w:eastAsia="Times New Roman" w:hAnsi="Times New Roman" w:cs="Times New Roman"/>
        </w:rPr>
      </w:pPr>
      <w:bookmarkStart w:id="52" w:name="page9"/>
      <w:bookmarkEnd w:id="52"/>
      <w:r w:rsidRPr="00604FD1">
        <w:rPr>
          <w:rFonts w:ascii="Century Gothic" w:eastAsia="Century Gothic" w:hAnsi="Century Gothic" w:cs="Century Gothic"/>
          <w:b/>
          <w:sz w:val="32"/>
        </w:rPr>
        <w:t>GIMNÁZIUMI KÉPZÉSEINK</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0" w:lineRule="exact"/>
        <w:rPr>
          <w:rFonts w:ascii="Times New Roman" w:eastAsia="Times New Roman" w:hAnsi="Times New Roman" w:cs="Times New Roman"/>
        </w:rPr>
      </w:pPr>
    </w:p>
    <w:p w:rsidR="0042239C" w:rsidRDefault="0042239C" w:rsidP="0042239C">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 xml:space="preserve">A gimnáziumi képzés tanulmányi ideje </w:t>
      </w:r>
      <w:r>
        <w:rPr>
          <w:rFonts w:ascii="Bookman Old Style" w:eastAsia="Bookman Old Style" w:hAnsi="Bookman Old Style" w:cs="Bookman Old Style"/>
          <w:b/>
          <w:sz w:val="28"/>
        </w:rPr>
        <w:t>4 év.</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Alkalmazott tanterv:</w:t>
      </w:r>
    </w:p>
    <w:p w:rsidR="0042239C" w:rsidRDefault="0042239C" w:rsidP="0042239C">
      <w:pPr>
        <w:spacing w:line="166" w:lineRule="exact"/>
        <w:rPr>
          <w:rFonts w:ascii="Times New Roman" w:eastAsia="Times New Roman" w:hAnsi="Times New Roman" w:cs="Times New Roman"/>
        </w:rPr>
      </w:pPr>
    </w:p>
    <w:p w:rsidR="0042239C" w:rsidRDefault="0042239C" w:rsidP="0042239C">
      <w:pPr>
        <w:widowControl w:val="0"/>
        <w:numPr>
          <w:ilvl w:val="0"/>
          <w:numId w:val="15"/>
        </w:numPr>
        <w:tabs>
          <w:tab w:val="left" w:pos="1420"/>
        </w:tabs>
        <w:suppressAutoHyphens/>
        <w:spacing w:after="0" w:line="0" w:lineRule="atLeast"/>
        <w:ind w:left="1420" w:hanging="356"/>
        <w:rPr>
          <w:rFonts w:ascii="Bookman Old Style" w:eastAsia="Bookman Old Style" w:hAnsi="Bookman Old Style" w:cs="Bookman Old Style"/>
          <w:sz w:val="28"/>
        </w:rPr>
      </w:pPr>
      <w:r>
        <w:rPr>
          <w:rFonts w:ascii="Bookman Old Style" w:eastAsia="Bookman Old Style" w:hAnsi="Bookman Old Style" w:cs="Bookman Old Style"/>
          <w:sz w:val="28"/>
        </w:rPr>
        <w:t>gimnáziumi kerettanterv (általános gimnázium)</w:t>
      </w:r>
    </w:p>
    <w:p w:rsidR="0042239C" w:rsidRDefault="0042239C" w:rsidP="0042239C">
      <w:pPr>
        <w:spacing w:line="167" w:lineRule="exact"/>
        <w:rPr>
          <w:rFonts w:ascii="Bookman Old Style" w:eastAsia="Bookman Old Style" w:hAnsi="Bookman Old Style" w:cs="Bookman Old Style"/>
          <w:sz w:val="28"/>
        </w:rPr>
      </w:pPr>
    </w:p>
    <w:p w:rsidR="0042239C" w:rsidRDefault="0042239C" w:rsidP="0042239C">
      <w:pPr>
        <w:widowControl w:val="0"/>
        <w:numPr>
          <w:ilvl w:val="0"/>
          <w:numId w:val="15"/>
        </w:numPr>
        <w:tabs>
          <w:tab w:val="left" w:pos="1420"/>
        </w:tabs>
        <w:suppressAutoHyphens/>
        <w:spacing w:after="0" w:line="0" w:lineRule="atLeast"/>
        <w:ind w:left="1420" w:hanging="356"/>
        <w:rPr>
          <w:rFonts w:ascii="Times New Roman" w:eastAsia="Times New Roman" w:hAnsi="Times New Roman" w:cs="Times New Roman"/>
        </w:rPr>
      </w:pPr>
      <w:r>
        <w:rPr>
          <w:rFonts w:ascii="Bookman Old Style" w:eastAsia="Bookman Old Style" w:hAnsi="Bookman Old Style" w:cs="Bookman Old Style"/>
          <w:sz w:val="27"/>
        </w:rPr>
        <w:t>gimnáziumi kerettantervre épülő helyi tanterv választott</w:t>
      </w:r>
    </w:p>
    <w:p w:rsidR="0042239C" w:rsidRDefault="0042239C" w:rsidP="0042239C">
      <w:pPr>
        <w:spacing w:line="174" w:lineRule="exact"/>
        <w:rPr>
          <w:rFonts w:ascii="Times New Roman" w:eastAsia="Times New Roman" w:hAnsi="Times New Roman" w:cs="Times New Roman"/>
        </w:rPr>
      </w:pPr>
    </w:p>
    <w:p w:rsidR="0042239C" w:rsidRDefault="0042239C" w:rsidP="0042239C">
      <w:pPr>
        <w:spacing w:line="0" w:lineRule="atLeast"/>
        <w:ind w:left="1420"/>
        <w:rPr>
          <w:rFonts w:ascii="Times New Roman" w:eastAsia="Times New Roman" w:hAnsi="Times New Roman" w:cs="Times New Roman"/>
        </w:rPr>
      </w:pPr>
      <w:proofErr w:type="gramStart"/>
      <w:r>
        <w:rPr>
          <w:rFonts w:ascii="Bookman Old Style" w:eastAsia="Bookman Old Style" w:hAnsi="Bookman Old Style" w:cs="Bookman Old Style"/>
          <w:sz w:val="28"/>
        </w:rPr>
        <w:t>specializációval</w:t>
      </w:r>
      <w:proofErr w:type="gramEnd"/>
      <w:r>
        <w:rPr>
          <w:rFonts w:ascii="Bookman Old Style" w:eastAsia="Bookman Old Style" w:hAnsi="Bookman Old Style" w:cs="Bookman Old Style"/>
          <w:sz w:val="28"/>
        </w:rPr>
        <w:t xml:space="preserve"> (fakultációs gimnázium)</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Választható idegen nyelv: angol vagy német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79" w:lineRule="exact"/>
        <w:jc w:val="both"/>
        <w:rPr>
          <w:rFonts w:ascii="Times New Roman" w:eastAsia="Times New Roman" w:hAnsi="Times New Roman" w:cs="Times New Roman"/>
        </w:rPr>
      </w:pPr>
    </w:p>
    <w:p w:rsidR="0042239C" w:rsidRPr="00A45BCB" w:rsidRDefault="0042239C" w:rsidP="00A45BCB">
      <w:pPr>
        <w:widowControl w:val="0"/>
        <w:numPr>
          <w:ilvl w:val="0"/>
          <w:numId w:val="16"/>
        </w:numPr>
        <w:tabs>
          <w:tab w:val="left" w:pos="720"/>
        </w:tabs>
        <w:suppressAutoHyphens/>
        <w:spacing w:after="0" w:line="352" w:lineRule="auto"/>
        <w:ind w:left="720" w:hanging="364"/>
        <w:jc w:val="both"/>
        <w:rPr>
          <w:rFonts w:ascii="Symbol" w:eastAsia="Symbol" w:hAnsi="Symbol" w:cs="Symbol"/>
          <w:sz w:val="28"/>
        </w:rPr>
      </w:pPr>
      <w:r>
        <w:rPr>
          <w:rFonts w:ascii="Bookman Old Style" w:eastAsia="Bookman Old Style" w:hAnsi="Bookman Old Style" w:cs="Bookman Old Style"/>
          <w:sz w:val="28"/>
        </w:rPr>
        <w:t xml:space="preserve">A választott szakon a </w:t>
      </w:r>
      <w:r>
        <w:rPr>
          <w:rFonts w:ascii="Bookman Old Style" w:eastAsia="Bookman Old Style" w:hAnsi="Bookman Old Style" w:cs="Bookman Old Style"/>
          <w:sz w:val="28"/>
          <w:u w:val="single"/>
        </w:rPr>
        <w:t>speciális tantárgyak</w:t>
      </w:r>
      <w:r>
        <w:rPr>
          <w:rFonts w:ascii="Bookman Old Style" w:eastAsia="Bookman Old Style" w:hAnsi="Bookman Old Style" w:cs="Bookman Old Style"/>
          <w:sz w:val="28"/>
        </w:rPr>
        <w:t xml:space="preserve"> tanulása a képzés teljes időtartama alatt kötelező, és csak a választható órakeret egy részének felhasználásával teljesíthetőek az emelt szintű követelmények.</w:t>
      </w:r>
    </w:p>
    <w:p w:rsidR="0042239C" w:rsidRPr="00A45BCB" w:rsidRDefault="0042239C" w:rsidP="00A45BCB">
      <w:pPr>
        <w:widowControl w:val="0"/>
        <w:numPr>
          <w:ilvl w:val="0"/>
          <w:numId w:val="16"/>
        </w:numPr>
        <w:tabs>
          <w:tab w:val="left" w:pos="720"/>
        </w:tabs>
        <w:suppressAutoHyphens/>
        <w:spacing w:after="0" w:line="343" w:lineRule="auto"/>
        <w:ind w:left="720" w:right="380" w:hanging="364"/>
        <w:jc w:val="both"/>
        <w:rPr>
          <w:rFonts w:ascii="Symbol" w:eastAsia="Symbol" w:hAnsi="Symbol" w:cs="Symbol"/>
          <w:sz w:val="28"/>
        </w:rPr>
      </w:pPr>
      <w:r>
        <w:rPr>
          <w:rFonts w:ascii="Bookman Old Style" w:eastAsia="Bookman Old Style" w:hAnsi="Bookman Old Style" w:cs="Bookman Old Style"/>
          <w:sz w:val="28"/>
        </w:rPr>
        <w:t xml:space="preserve">A tantárgyak egy részét </w:t>
      </w:r>
      <w:r>
        <w:rPr>
          <w:rFonts w:ascii="Bookman Old Style" w:eastAsia="Bookman Old Style" w:hAnsi="Bookman Old Style" w:cs="Bookman Old Style"/>
          <w:sz w:val="28"/>
          <w:u w:val="single"/>
        </w:rPr>
        <w:t>csoportbontásban</w:t>
      </w:r>
      <w:r>
        <w:rPr>
          <w:rFonts w:ascii="Bookman Old Style" w:eastAsia="Bookman Old Style" w:hAnsi="Bookman Old Style" w:cs="Bookman Old Style"/>
          <w:sz w:val="28"/>
        </w:rPr>
        <w:t xml:space="preserve"> oktatjuk, amely elősegíti a differenciált foglalkozást.</w:t>
      </w:r>
    </w:p>
    <w:p w:rsidR="0042239C" w:rsidRPr="00A45BCB" w:rsidRDefault="0042239C" w:rsidP="00A45BCB">
      <w:pPr>
        <w:widowControl w:val="0"/>
        <w:numPr>
          <w:ilvl w:val="0"/>
          <w:numId w:val="16"/>
        </w:numPr>
        <w:tabs>
          <w:tab w:val="left" w:pos="720"/>
        </w:tabs>
        <w:suppressAutoHyphens/>
        <w:spacing w:after="0" w:line="343" w:lineRule="auto"/>
        <w:ind w:left="720" w:right="1040" w:hanging="364"/>
        <w:jc w:val="both"/>
        <w:rPr>
          <w:rFonts w:ascii="Symbol" w:eastAsia="Symbol" w:hAnsi="Symbol" w:cs="Symbol"/>
          <w:sz w:val="28"/>
        </w:rPr>
      </w:pPr>
      <w:r>
        <w:rPr>
          <w:rFonts w:ascii="Bookman Old Style" w:eastAsia="Bookman Old Style" w:hAnsi="Bookman Old Style" w:cs="Bookman Old Style"/>
          <w:sz w:val="28"/>
        </w:rPr>
        <w:t xml:space="preserve">A tanulók </w:t>
      </w:r>
      <w:r>
        <w:rPr>
          <w:rFonts w:ascii="Bookman Old Style" w:eastAsia="Bookman Old Style" w:hAnsi="Bookman Old Style" w:cs="Bookman Old Style"/>
          <w:sz w:val="28"/>
          <w:u w:val="single"/>
        </w:rPr>
        <w:t>tehetséggondozó</w:t>
      </w:r>
      <w:r>
        <w:rPr>
          <w:rFonts w:ascii="Bookman Old Style" w:eastAsia="Bookman Old Style" w:hAnsi="Bookman Old Style" w:cs="Bookman Old Style"/>
          <w:sz w:val="28"/>
        </w:rPr>
        <w:t xml:space="preserve"> foglalkozásokon, valamint </w:t>
      </w:r>
      <w:r>
        <w:rPr>
          <w:rFonts w:ascii="Bookman Old Style" w:eastAsia="Bookman Old Style" w:hAnsi="Bookman Old Style" w:cs="Bookman Old Style"/>
          <w:sz w:val="28"/>
          <w:u w:val="single"/>
        </w:rPr>
        <w:t>korrepetáláson</w:t>
      </w:r>
      <w:r>
        <w:rPr>
          <w:rFonts w:ascii="Bookman Old Style" w:eastAsia="Bookman Old Style" w:hAnsi="Bookman Old Style" w:cs="Bookman Old Style"/>
          <w:sz w:val="28"/>
        </w:rPr>
        <w:t xml:space="preserve"> vehetnek részt.</w:t>
      </w:r>
    </w:p>
    <w:p w:rsidR="0042239C" w:rsidRDefault="0042239C" w:rsidP="0042239C">
      <w:pPr>
        <w:widowControl w:val="0"/>
        <w:numPr>
          <w:ilvl w:val="0"/>
          <w:numId w:val="16"/>
        </w:numPr>
        <w:tabs>
          <w:tab w:val="left" w:pos="720"/>
        </w:tabs>
        <w:suppressAutoHyphens/>
        <w:spacing w:after="0" w:line="348" w:lineRule="auto"/>
        <w:ind w:left="720" w:right="20" w:hanging="364"/>
        <w:jc w:val="both"/>
        <w:rPr>
          <w:rFonts w:ascii="Times New Roman" w:eastAsia="Times New Roman" w:hAnsi="Times New Roman" w:cs="Times New Roman"/>
        </w:rPr>
      </w:pPr>
      <w:r>
        <w:rPr>
          <w:rFonts w:ascii="Bookman Old Style" w:eastAsia="Bookman Old Style" w:hAnsi="Bookman Old Style" w:cs="Bookman Old Style"/>
          <w:sz w:val="28"/>
        </w:rPr>
        <w:t xml:space="preserve">Tanulóink az utolsó két évfolyamon valamennyi érettségi vizsgatárgyból heti két órás </w:t>
      </w:r>
      <w:r>
        <w:rPr>
          <w:rFonts w:ascii="Bookman Old Style" w:eastAsia="Bookman Old Style" w:hAnsi="Bookman Old Style" w:cs="Bookman Old Style"/>
          <w:sz w:val="28"/>
          <w:u w:val="single"/>
        </w:rPr>
        <w:t>érettségi előkészítő foglalkozáson</w:t>
      </w:r>
      <w:r>
        <w:rPr>
          <w:rFonts w:ascii="Bookman Old Style" w:eastAsia="Bookman Old Style" w:hAnsi="Bookman Old Style" w:cs="Bookman Old Style"/>
          <w:sz w:val="28"/>
        </w:rPr>
        <w:t xml:space="preserve"> vehetnek részt.</w:t>
      </w:r>
    </w:p>
    <w:p w:rsidR="0042239C" w:rsidRPr="002C5EF5" w:rsidRDefault="0042239C" w:rsidP="002C5EF5">
      <w:pPr>
        <w:sectPr w:rsidR="0042239C" w:rsidRPr="002C5EF5">
          <w:footerReference w:type="default" r:id="rId43"/>
          <w:pgSz w:w="11906" w:h="16838"/>
          <w:pgMar w:top="1413" w:right="1426" w:bottom="623" w:left="1420" w:header="708" w:footer="567" w:gutter="0"/>
          <w:cols w:space="708"/>
          <w:docGrid w:linePitch="360"/>
        </w:sectPr>
      </w:pPr>
    </w:p>
    <w:p w:rsidR="0042239C" w:rsidRDefault="0042239C" w:rsidP="0042239C">
      <w:pPr>
        <w:spacing w:line="0" w:lineRule="atLeast"/>
        <w:ind w:right="20"/>
        <w:jc w:val="center"/>
        <w:rPr>
          <w:rFonts w:ascii="Times New Roman" w:eastAsia="Times New Roman" w:hAnsi="Times New Roman" w:cs="Times New Roman"/>
        </w:rPr>
      </w:pPr>
      <w:bookmarkStart w:id="53" w:name="page10"/>
      <w:bookmarkEnd w:id="53"/>
      <w:r>
        <w:rPr>
          <w:rFonts w:ascii="Century Gothic" w:eastAsia="Century Gothic" w:hAnsi="Century Gothic" w:cs="Century Gothic"/>
          <w:b/>
          <w:sz w:val="32"/>
        </w:rPr>
        <w:lastRenderedPageBreak/>
        <w:t>4 ÉVFOLYAMOS GIMNÁZIUM - ÁLTALÁNOS TANTERV</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90" w:lineRule="exact"/>
        <w:rPr>
          <w:rFonts w:ascii="Times New Roman" w:eastAsia="Times New Roman" w:hAnsi="Times New Roman" w:cs="Times New Roman"/>
        </w:rPr>
      </w:pPr>
    </w:p>
    <w:p w:rsidR="0042239C" w:rsidRDefault="0042239C" w:rsidP="0042239C">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0013</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Az általános gimnáziumi képzésben részt vevő tanulók a négy év során az általános műveltség megszerzésével, illetve az utolsó két évfolyamon az általuk választott tárgyak emelt szinten való tanulásával bármely felsőoktatási intézményben sikeresen folytathatják tovább tanulmányaikat.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98" w:lineRule="exact"/>
        <w:rPr>
          <w:rFonts w:ascii="Times New Roman" w:eastAsia="Times New Roman" w:hAnsi="Times New Roman" w:cs="Times New Roman"/>
        </w:rPr>
      </w:pPr>
    </w:p>
    <w:p w:rsidR="0042239C" w:rsidRDefault="0042239C" w:rsidP="0042239C">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 xml:space="preserve">Tanulóink olyan egyedülálló, </w:t>
      </w:r>
      <w:r>
        <w:rPr>
          <w:rFonts w:ascii="Bookman Old Style" w:eastAsia="Bookman Old Style" w:hAnsi="Bookman Old Style" w:cs="Bookman Old Style"/>
          <w:b/>
          <w:sz w:val="28"/>
        </w:rPr>
        <w:t>általános műveltséget megalapozó</w:t>
      </w:r>
      <w:r>
        <w:rPr>
          <w:rFonts w:ascii="Bookman Old Style" w:eastAsia="Bookman Old Style" w:hAnsi="Bookman Old Style" w:cs="Bookman Old Style"/>
          <w:sz w:val="28"/>
        </w:rPr>
        <w:t xml:space="preserve"> </w:t>
      </w:r>
      <w:r>
        <w:rPr>
          <w:rFonts w:ascii="Bookman Old Style" w:eastAsia="Bookman Old Style" w:hAnsi="Bookman Old Style" w:cs="Bookman Old Style"/>
          <w:b/>
          <w:sz w:val="28"/>
        </w:rPr>
        <w:t>komplex fakultáció</w:t>
      </w:r>
      <w:r>
        <w:rPr>
          <w:rFonts w:ascii="Bookman Old Style" w:eastAsia="Bookman Old Style" w:hAnsi="Bookman Old Style" w:cs="Bookman Old Style"/>
          <w:sz w:val="28"/>
        </w:rPr>
        <w:t>t választhatnak (idegen nyelv, magyar nyelv és</w:t>
      </w:r>
      <w:r>
        <w:rPr>
          <w:rFonts w:ascii="Bookman Old Style" w:eastAsia="Bookman Old Style" w:hAnsi="Bookman Old Style" w:cs="Bookman Old Style"/>
          <w:b/>
          <w:sz w:val="28"/>
        </w:rPr>
        <w:t xml:space="preserve"> </w:t>
      </w:r>
      <w:r>
        <w:rPr>
          <w:rFonts w:ascii="Bookman Old Style" w:eastAsia="Bookman Old Style" w:hAnsi="Bookman Old Style" w:cs="Bookman Old Style"/>
          <w:sz w:val="28"/>
        </w:rPr>
        <w:t>irodalom, matematika, informatika, pszichológia, pályaorientáció, természettudományok, médiaismeretek és művészeti ismeretek), amely fejlesztő képzési tartalmakkal kialakítja a tanulókban az élethosszig tartó tanulás igényét és az erre való készséget, képességet.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02"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4 ÉVFOLYAMOS GIMNÁZIUM - KÉPZŐMŰVÉSZETI</w:t>
      </w:r>
    </w:p>
    <w:p w:rsidR="0042239C" w:rsidRDefault="0042239C" w:rsidP="0042239C">
      <w:pPr>
        <w:spacing w:line="196"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FAKULTÁCIÓVAL</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90" w:lineRule="exact"/>
        <w:rPr>
          <w:rFonts w:ascii="Times New Roman" w:eastAsia="Times New Roman" w:hAnsi="Times New Roman" w:cs="Times New Roman"/>
        </w:rPr>
      </w:pPr>
    </w:p>
    <w:p w:rsidR="0042239C" w:rsidRDefault="0042239C" w:rsidP="0042239C">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0014</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0" w:lineRule="exact"/>
        <w:rPr>
          <w:rFonts w:ascii="Times New Roman" w:eastAsia="Times New Roman" w:hAnsi="Times New Roman" w:cs="Times New Roman"/>
        </w:rPr>
      </w:pPr>
    </w:p>
    <w:p w:rsidR="0042239C" w:rsidRDefault="00604FD1" w:rsidP="00604FD1">
      <w:pPr>
        <w:spacing w:line="357" w:lineRule="auto"/>
        <w:jc w:val="both"/>
        <w:rPr>
          <w:rFonts w:ascii="Times New Roman" w:eastAsia="Times New Roman" w:hAnsi="Times New Roman" w:cs="Times New Roman"/>
        </w:rPr>
      </w:pPr>
      <w:r>
        <w:rPr>
          <w:noProof/>
        </w:rPr>
        <w:drawing>
          <wp:anchor distT="0" distB="0" distL="114935" distR="114935" simplePos="0" relativeHeight="251646976" behindDoc="1" locked="0" layoutInCell="1" allowOverlap="1" wp14:anchorId="1948ABE4" wp14:editId="13F6F9B6">
            <wp:simplePos x="0" y="0"/>
            <wp:positionH relativeFrom="column">
              <wp:posOffset>512445</wp:posOffset>
            </wp:positionH>
            <wp:positionV relativeFrom="paragraph">
              <wp:posOffset>4075430</wp:posOffset>
            </wp:positionV>
            <wp:extent cx="4843780" cy="3629025"/>
            <wp:effectExtent l="0" t="0" r="0" b="0"/>
            <wp:wrapNone/>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43780" cy="3629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42239C">
        <w:rPr>
          <w:rFonts w:ascii="Bookman Old Style" w:eastAsia="Bookman Old Style" w:hAnsi="Bookman Old Style" w:cs="Bookman Old Style"/>
          <w:sz w:val="28"/>
        </w:rPr>
        <w:t>A diákok a 4 évfolyamos gimnáziumnak megfelelő általános óraszám mellett emelt óraszámban tanulnak rajz és vizuális kultúra, valamint művészettörténet tantárgyakat. A képzés folyamán a tanulók elegendő jártasságot szerezhetnek a képző- és iparművészeti szakok elsajátításához. A képzés keretein belül</w:t>
      </w:r>
      <w:r>
        <w:rPr>
          <w:rFonts w:ascii="Times New Roman" w:eastAsia="Times New Roman" w:hAnsi="Times New Roman" w:cs="Times New Roman"/>
        </w:rPr>
        <w:t xml:space="preserve"> </w:t>
      </w:r>
      <w:r>
        <w:rPr>
          <w:rFonts w:ascii="Bookman Old Style" w:eastAsia="Bookman Old Style" w:hAnsi="Bookman Old Style" w:cs="Bookman Old Style"/>
          <w:sz w:val="28"/>
        </w:rPr>
        <w:t xml:space="preserve">lehetőséget biztosítunk olyan népszerű és modern művészeti területek megismerésére, kipróbálására és elsajátítására, mint a </w:t>
      </w:r>
      <w:proofErr w:type="spellStart"/>
      <w:r>
        <w:rPr>
          <w:rFonts w:ascii="Bookman Old Style" w:eastAsia="Bookman Old Style" w:hAnsi="Bookman Old Style" w:cs="Bookman Old Style"/>
          <w:b/>
          <w:sz w:val="28"/>
        </w:rPr>
        <w:t>street</w:t>
      </w:r>
      <w:proofErr w:type="spellEnd"/>
      <w:r>
        <w:rPr>
          <w:rFonts w:ascii="Bookman Old Style" w:eastAsia="Bookman Old Style" w:hAnsi="Bookman Old Style" w:cs="Bookman Old Style"/>
          <w:b/>
          <w:sz w:val="28"/>
        </w:rPr>
        <w:t xml:space="preserve"> art </w:t>
      </w:r>
      <w:r>
        <w:rPr>
          <w:rFonts w:ascii="Bookman Old Style" w:eastAsia="Bookman Old Style" w:hAnsi="Bookman Old Style" w:cs="Bookman Old Style"/>
          <w:sz w:val="28"/>
        </w:rPr>
        <w:t>kategóriába tartozó esztétikus</w:t>
      </w:r>
      <w:r>
        <w:rPr>
          <w:rFonts w:ascii="Bookman Old Style" w:eastAsia="Bookman Old Style" w:hAnsi="Bookman Old Style" w:cs="Bookman Old Style"/>
          <w:b/>
          <w:sz w:val="28"/>
        </w:rPr>
        <w:t xml:space="preserve"> graffiti</w:t>
      </w:r>
      <w:r>
        <w:rPr>
          <w:rFonts w:ascii="Bookman Old Style" w:eastAsia="Bookman Old Style" w:hAnsi="Bookman Old Style" w:cs="Bookman Old Style"/>
          <w:sz w:val="28"/>
        </w:rPr>
        <w:t>, és a magas fokú</w:t>
      </w:r>
      <w:r>
        <w:rPr>
          <w:rFonts w:ascii="Bookman Old Style" w:eastAsia="Bookman Old Style" w:hAnsi="Bookman Old Style" w:cs="Bookman Old Style"/>
          <w:b/>
          <w:sz w:val="28"/>
        </w:rPr>
        <w:t xml:space="preserve"> </w:t>
      </w:r>
      <w:r>
        <w:rPr>
          <w:rFonts w:ascii="Bookman Old Style" w:eastAsia="Bookman Old Style" w:hAnsi="Bookman Old Style" w:cs="Bookman Old Style"/>
          <w:sz w:val="28"/>
        </w:rPr>
        <w:t xml:space="preserve">esztétikai és grafikai ismereteket igénylő </w:t>
      </w:r>
      <w:r>
        <w:rPr>
          <w:rFonts w:ascii="Bookman Old Style" w:eastAsia="Bookman Old Style" w:hAnsi="Bookman Old Style" w:cs="Bookman Old Style"/>
          <w:b/>
          <w:sz w:val="28"/>
        </w:rPr>
        <w:t>tetoválás</w:t>
      </w:r>
      <w:r>
        <w:rPr>
          <w:rFonts w:ascii="Bookman Old Style" w:eastAsia="Bookman Old Style" w:hAnsi="Bookman Old Style" w:cs="Bookman Old Style"/>
          <w:sz w:val="28"/>
        </w:rPr>
        <w:t xml:space="preserve">. Képzésünket ajánljuk az egyetemek, főiskolák képzős- és iparművészeti </w:t>
      </w:r>
    </w:p>
    <w:p w:rsidR="0042239C" w:rsidRDefault="0042239C" w:rsidP="0042239C">
      <w:pPr>
        <w:sectPr w:rsidR="0042239C">
          <w:footerReference w:type="default" r:id="rId45"/>
          <w:pgSz w:w="11906" w:h="16838"/>
          <w:pgMar w:top="1417" w:right="1406" w:bottom="623" w:left="1420" w:header="708" w:footer="567" w:gutter="0"/>
          <w:cols w:space="708"/>
          <w:docGrid w:linePitch="360"/>
        </w:sectPr>
      </w:pPr>
    </w:p>
    <w:p w:rsidR="0042239C" w:rsidRDefault="0042239C" w:rsidP="0042239C">
      <w:pPr>
        <w:spacing w:line="200" w:lineRule="exact"/>
        <w:rPr>
          <w:rFonts w:ascii="Times New Roman" w:eastAsia="Times New Roman" w:hAnsi="Times New Roman" w:cs="Times New Roman"/>
        </w:rPr>
      </w:pPr>
      <w:r>
        <w:rPr>
          <w:noProof/>
        </w:rPr>
        <w:lastRenderedPageBreak/>
        <w:drawing>
          <wp:anchor distT="0" distB="0" distL="114935" distR="114935" simplePos="0" relativeHeight="251648000" behindDoc="1" locked="0" layoutInCell="1" allowOverlap="1" wp14:anchorId="1F6169A6" wp14:editId="771EBA33">
            <wp:simplePos x="0" y="0"/>
            <wp:positionH relativeFrom="page">
              <wp:posOffset>899160</wp:posOffset>
            </wp:positionH>
            <wp:positionV relativeFrom="page">
              <wp:posOffset>899160</wp:posOffset>
            </wp:positionV>
            <wp:extent cx="5760085" cy="6212840"/>
            <wp:effectExtent l="0" t="0" r="0" b="0"/>
            <wp:wrapNone/>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6212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54" w:name="page12"/>
      <w:bookmarkEnd w:id="54"/>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ectPr w:rsidR="0042239C">
          <w:footerReference w:type="default" r:id="rId47"/>
          <w:pgSz w:w="11906" w:h="16838"/>
          <w:pgMar w:top="1440" w:right="1440" w:bottom="623" w:left="1440" w:header="708" w:footer="567" w:gutter="0"/>
          <w:cols w:space="708"/>
          <w:docGrid w:linePitch="360"/>
        </w:sectPr>
      </w:pPr>
    </w:p>
    <w:p w:rsidR="0042239C" w:rsidRDefault="0042239C" w:rsidP="0042239C">
      <w:pPr>
        <w:spacing w:line="0" w:lineRule="atLeast"/>
        <w:ind w:right="20"/>
        <w:jc w:val="center"/>
        <w:rPr>
          <w:rFonts w:ascii="Times New Roman" w:eastAsia="Times New Roman" w:hAnsi="Times New Roman" w:cs="Times New Roman"/>
        </w:rPr>
      </w:pPr>
      <w:bookmarkStart w:id="55" w:name="page13"/>
      <w:bookmarkEnd w:id="55"/>
      <w:r>
        <w:rPr>
          <w:rFonts w:ascii="Century Gothic" w:eastAsia="Century Gothic" w:hAnsi="Century Gothic" w:cs="Century Gothic"/>
          <w:b/>
          <w:sz w:val="32"/>
        </w:rPr>
        <w:lastRenderedPageBreak/>
        <w:t>4 ÉVFOLYAMOS GIMNÁZIUM - TÁNCMŰVÉSZETI</w:t>
      </w:r>
    </w:p>
    <w:p w:rsidR="0042239C" w:rsidRDefault="0042239C" w:rsidP="0042239C">
      <w:pPr>
        <w:spacing w:line="198"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FAKULTÁCIÓVAL</w:t>
      </w:r>
    </w:p>
    <w:p w:rsidR="0042239C" w:rsidRDefault="0042239C" w:rsidP="0042239C">
      <w:pPr>
        <w:spacing w:line="383" w:lineRule="exact"/>
        <w:rPr>
          <w:rFonts w:ascii="Times New Roman" w:eastAsia="Times New Roman" w:hAnsi="Times New Roman" w:cs="Times New Roman"/>
        </w:rPr>
      </w:pPr>
    </w:p>
    <w:p w:rsidR="0042239C" w:rsidRDefault="0042239C" w:rsidP="0042239C">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0015</w:t>
      </w: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 xml:space="preserve">A diákok a 4 évfolyamos gimnáziumnak megfelelő általános óraszám mellett emelt óraszámban tanulnak dráma és tánc tantárgyakat. A képzés folyamán a tanulók elegendő tudást szerezhetnek a táncművészeti szakok elsajátításához. Megismerkednek a néptánc, a modern- és társastánc, a klasszikus balett alapjaival. Lehetőséget biztosítunk tanulóinknak, hogy megismerkedjenek a </w:t>
      </w:r>
      <w:proofErr w:type="spellStart"/>
      <w:r>
        <w:rPr>
          <w:rFonts w:ascii="Bookman Old Style" w:eastAsia="Bookman Old Style" w:hAnsi="Bookman Old Style" w:cs="Bookman Old Style"/>
          <w:b/>
          <w:sz w:val="28"/>
        </w:rPr>
        <w:t>street</w:t>
      </w:r>
      <w:proofErr w:type="spellEnd"/>
      <w:r>
        <w:rPr>
          <w:rFonts w:ascii="Bookman Old Style" w:eastAsia="Bookman Old Style" w:hAnsi="Bookman Old Style" w:cs="Bookman Old Style"/>
          <w:b/>
          <w:sz w:val="28"/>
        </w:rPr>
        <w:t xml:space="preserve"> </w:t>
      </w:r>
      <w:proofErr w:type="spellStart"/>
      <w:r>
        <w:rPr>
          <w:rFonts w:ascii="Bookman Old Style" w:eastAsia="Bookman Old Style" w:hAnsi="Bookman Old Style" w:cs="Bookman Old Style"/>
          <w:b/>
          <w:sz w:val="28"/>
        </w:rPr>
        <w:t>dance</w:t>
      </w:r>
      <w:proofErr w:type="spellEnd"/>
      <w:r>
        <w:rPr>
          <w:rFonts w:ascii="Bookman Old Style" w:eastAsia="Bookman Old Style" w:hAnsi="Bookman Old Style" w:cs="Bookman Old Style"/>
          <w:sz w:val="28"/>
        </w:rPr>
        <w:t xml:space="preserve">, </w:t>
      </w:r>
      <w:r>
        <w:rPr>
          <w:rFonts w:ascii="Bookman Old Style" w:eastAsia="Bookman Old Style" w:hAnsi="Bookman Old Style" w:cs="Bookman Old Style"/>
          <w:b/>
          <w:sz w:val="28"/>
        </w:rPr>
        <w:t>musical</w:t>
      </w:r>
      <w:r>
        <w:rPr>
          <w:rFonts w:ascii="Bookman Old Style" w:eastAsia="Bookman Old Style" w:hAnsi="Bookman Old Style" w:cs="Bookman Old Style"/>
          <w:sz w:val="28"/>
        </w:rPr>
        <w:t xml:space="preserve"> és a </w:t>
      </w:r>
      <w:r>
        <w:rPr>
          <w:rFonts w:ascii="Bookman Old Style" w:eastAsia="Bookman Old Style" w:hAnsi="Bookman Old Style" w:cs="Bookman Old Style"/>
          <w:b/>
          <w:sz w:val="28"/>
        </w:rPr>
        <w:t>színház</w:t>
      </w:r>
      <w:r>
        <w:rPr>
          <w:rFonts w:ascii="Bookman Old Style" w:eastAsia="Bookman Old Style" w:hAnsi="Bookman Old Style" w:cs="Bookman Old Style"/>
          <w:sz w:val="28"/>
        </w:rPr>
        <w:t xml:space="preserve"> varázslatos világával. Olyan </w:t>
      </w:r>
      <w:proofErr w:type="spellStart"/>
      <w:r>
        <w:rPr>
          <w:rFonts w:ascii="Bookman Old Style" w:eastAsia="Bookman Old Style" w:hAnsi="Bookman Old Style" w:cs="Bookman Old Style"/>
          <w:sz w:val="28"/>
        </w:rPr>
        <w:t>előadóművészeti</w:t>
      </w:r>
      <w:proofErr w:type="spellEnd"/>
      <w:r>
        <w:rPr>
          <w:rFonts w:ascii="Bookman Old Style" w:eastAsia="Bookman Old Style" w:hAnsi="Bookman Old Style" w:cs="Bookman Old Style"/>
          <w:sz w:val="28"/>
        </w:rPr>
        <w:t xml:space="preserve"> ismereteket és gyakorlatot szereznek, amelyekkel felkészülnek az egyetemek, főiskolák táncművészeti szakjainak felvételi vizsgáira.</w:t>
      </w:r>
    </w:p>
    <w:p w:rsidR="0042239C" w:rsidRDefault="0042239C" w:rsidP="0042239C">
      <w:pPr>
        <w:spacing w:line="14"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Tanulóink minden évben felléphetnek a debreceni Csokonai Színház hagyományos tanévzáró gálaműsorán, tudásukat pedig próbára tehetik a minden évben megrendezésre kerülő Abigél Országos Minősítő Táncfesztiválon.</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ectPr w:rsidR="0042239C">
          <w:footerReference w:type="default" r:id="rId48"/>
          <w:pgSz w:w="11906" w:h="16838"/>
          <w:pgMar w:top="1413" w:right="1406" w:bottom="623" w:left="1420" w:header="708" w:footer="567" w:gutter="0"/>
          <w:cols w:space="708"/>
          <w:docGrid w:linePitch="360"/>
        </w:sectPr>
      </w:pPr>
    </w:p>
    <w:p w:rsidR="0042239C" w:rsidRDefault="0042239C" w:rsidP="0042239C">
      <w:pPr>
        <w:spacing w:line="200" w:lineRule="exact"/>
        <w:rPr>
          <w:rFonts w:ascii="Times New Roman" w:eastAsia="Times New Roman" w:hAnsi="Times New Roman" w:cs="Times New Roman"/>
        </w:rPr>
      </w:pPr>
      <w:r>
        <w:rPr>
          <w:noProof/>
        </w:rPr>
        <w:lastRenderedPageBreak/>
        <w:drawing>
          <wp:anchor distT="0" distB="0" distL="114935" distR="114935" simplePos="0" relativeHeight="251649024" behindDoc="1" locked="0" layoutInCell="1" allowOverlap="1" wp14:anchorId="70DA3FDE" wp14:editId="7FD125E6">
            <wp:simplePos x="0" y="0"/>
            <wp:positionH relativeFrom="page">
              <wp:posOffset>895985</wp:posOffset>
            </wp:positionH>
            <wp:positionV relativeFrom="page">
              <wp:posOffset>899160</wp:posOffset>
            </wp:positionV>
            <wp:extent cx="5761355" cy="7861935"/>
            <wp:effectExtent l="0" t="0" r="0" b="0"/>
            <wp:wrapNone/>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1355" cy="78619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56" w:name="page14"/>
      <w:bookmarkEnd w:id="56"/>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Pr="002C5EF5" w:rsidRDefault="0042239C" w:rsidP="002C5EF5">
      <w:pPr>
        <w:sectPr w:rsidR="0042239C" w:rsidRPr="002C5EF5">
          <w:footerReference w:type="default" r:id="rId50"/>
          <w:pgSz w:w="11906" w:h="16838"/>
          <w:pgMar w:top="1440" w:right="1440" w:bottom="623" w:left="1440" w:header="708" w:footer="567" w:gutter="0"/>
          <w:cols w:space="708"/>
          <w:docGrid w:linePitch="360"/>
        </w:sectPr>
      </w:pPr>
    </w:p>
    <w:p w:rsidR="0042239C" w:rsidRDefault="0042239C" w:rsidP="0042239C">
      <w:pPr>
        <w:spacing w:line="200" w:lineRule="exact"/>
        <w:rPr>
          <w:rFonts w:ascii="Times New Roman" w:eastAsia="Times New Roman" w:hAnsi="Times New Roman" w:cs="Times New Roman"/>
          <w:sz w:val="21"/>
        </w:rPr>
      </w:pPr>
      <w:r>
        <w:rPr>
          <w:noProof/>
        </w:rPr>
        <w:lastRenderedPageBreak/>
        <w:drawing>
          <wp:anchor distT="0" distB="0" distL="114935" distR="114935" simplePos="0" relativeHeight="251650048" behindDoc="1" locked="0" layoutInCell="1" allowOverlap="1" wp14:anchorId="15A7EB4F" wp14:editId="65FAE7D3">
            <wp:simplePos x="0" y="0"/>
            <wp:positionH relativeFrom="page">
              <wp:posOffset>899160</wp:posOffset>
            </wp:positionH>
            <wp:positionV relativeFrom="page">
              <wp:posOffset>899160</wp:posOffset>
            </wp:positionV>
            <wp:extent cx="5760085" cy="8757920"/>
            <wp:effectExtent l="0" t="0" r="0" b="0"/>
            <wp:wrapNone/>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7579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57" w:name="page15"/>
      <w:bookmarkEnd w:id="57"/>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sz w:val="21"/>
        </w:rPr>
      </w:pPr>
      <w:r>
        <w:rPr>
          <w:noProof/>
        </w:rPr>
        <w:lastRenderedPageBreak/>
        <w:drawing>
          <wp:anchor distT="0" distB="0" distL="114935" distR="114935" simplePos="0" relativeHeight="251651072" behindDoc="1" locked="0" layoutInCell="1" allowOverlap="1" wp14:anchorId="659C7758" wp14:editId="3E9B682D">
            <wp:simplePos x="0" y="0"/>
            <wp:positionH relativeFrom="page">
              <wp:posOffset>897890</wp:posOffset>
            </wp:positionH>
            <wp:positionV relativeFrom="page">
              <wp:posOffset>899160</wp:posOffset>
            </wp:positionV>
            <wp:extent cx="5774055" cy="6816090"/>
            <wp:effectExtent l="0" t="0" r="0" b="0"/>
            <wp:wrapNone/>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4055" cy="681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58" w:name="page16"/>
      <w:bookmarkEnd w:id="58"/>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bookmarkStart w:id="59" w:name="page17"/>
      <w:bookmarkEnd w:id="59"/>
      <w:r>
        <w:rPr>
          <w:rFonts w:ascii="Century Gothic" w:eastAsia="Century Gothic" w:hAnsi="Century Gothic" w:cs="Century Gothic"/>
          <w:b/>
          <w:sz w:val="32"/>
        </w:rPr>
        <w:lastRenderedPageBreak/>
        <w:t>4 ÉVFOLYAMOS GIMNÁZIUM - IDEGEN NYELVI</w:t>
      </w:r>
    </w:p>
    <w:p w:rsidR="0042239C" w:rsidRDefault="0042239C" w:rsidP="0042239C">
      <w:pPr>
        <w:spacing w:line="196"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FAKULTÁCIÓVAL</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90" w:lineRule="exact"/>
        <w:rPr>
          <w:rFonts w:ascii="Times New Roman" w:eastAsia="Times New Roman" w:hAnsi="Times New Roman" w:cs="Times New Roman"/>
        </w:rPr>
      </w:pPr>
    </w:p>
    <w:p w:rsidR="0042239C" w:rsidRDefault="0042239C" w:rsidP="0042239C">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0016</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7" w:lineRule="auto"/>
        <w:jc w:val="both"/>
        <w:rPr>
          <w:rFonts w:ascii="Century Gothic" w:eastAsia="Century Gothic" w:hAnsi="Century Gothic" w:cs="Century Gothic"/>
          <w:b/>
          <w:sz w:val="32"/>
        </w:rPr>
        <w:sectPr w:rsidR="0042239C">
          <w:headerReference w:type="default" r:id="rId53"/>
          <w:footerReference w:type="even" r:id="rId54"/>
          <w:footerReference w:type="default" r:id="rId55"/>
          <w:headerReference w:type="first" r:id="rId56"/>
          <w:footerReference w:type="first" r:id="rId57"/>
          <w:pgSz w:w="11906" w:h="16838"/>
          <w:pgMar w:top="1413" w:right="1426" w:bottom="623" w:left="1420" w:header="0" w:footer="567" w:gutter="0"/>
          <w:cols w:space="708"/>
          <w:docGrid w:linePitch="360"/>
        </w:sectPr>
      </w:pPr>
      <w:r>
        <w:rPr>
          <w:rFonts w:ascii="Bookman Old Style" w:eastAsia="Bookman Old Style" w:hAnsi="Bookman Old Style" w:cs="Bookman Old Style"/>
          <w:sz w:val="28"/>
        </w:rPr>
        <w:t xml:space="preserve">Napjainkban a nyelvtanulás iránt megnőtt igény és érdeklődés különösen megkívánja az idegen nyelvek tanítását, különösképpen az angol vagy német nyelvek ismeretét. A diákok a 4 évfolyamos gimnáziumnak megfelelő általános óraszám mellett emelt óraszámban tanult idegen nyelvek elsajátításával nemcsak középfokú nyelvvizsga bizonyítványt szerezhetnek, melyek többletpontot jelentenek a felsőoktatásba történő jelentkezéskor, hanem akár bölcsészettudományi karokon is </w:t>
      </w:r>
      <w:proofErr w:type="gramStart"/>
      <w:r>
        <w:rPr>
          <w:rFonts w:ascii="Bookman Old Style" w:eastAsia="Bookman Old Style" w:hAnsi="Bookman Old Style" w:cs="Bookman Old Style"/>
          <w:sz w:val="28"/>
        </w:rPr>
        <w:t xml:space="preserve">folytathatják </w:t>
      </w:r>
      <w:bookmarkStart w:id="60" w:name="page18"/>
      <w:bookmarkEnd w:id="60"/>
      <w:r>
        <w:rPr>
          <w:rFonts w:ascii="Bookman Old Style" w:eastAsia="Bookman Old Style" w:hAnsi="Bookman Old Style" w:cs="Bookman Old Style"/>
          <w:sz w:val="28"/>
        </w:rPr>
        <w:t xml:space="preserve"> tanulmányaikat</w:t>
      </w:r>
      <w:proofErr w:type="gramEnd"/>
      <w:r>
        <w:rPr>
          <w:rFonts w:ascii="Bookman Old Style" w:eastAsia="Bookman Old Style" w:hAnsi="Bookman Old Style" w:cs="Bookman Old Style"/>
          <w:sz w:val="28"/>
        </w:rPr>
        <w:t>.</w:t>
      </w:r>
    </w:p>
    <w:p w:rsidR="0042239C" w:rsidRDefault="0042239C" w:rsidP="0042239C">
      <w:pPr>
        <w:spacing w:line="0" w:lineRule="atLeast"/>
        <w:ind w:right="20"/>
        <w:jc w:val="center"/>
        <w:rPr>
          <w:rFonts w:ascii="Times New Roman" w:eastAsia="Times New Roman" w:hAnsi="Times New Roman" w:cs="Times New Roman"/>
        </w:rPr>
      </w:pPr>
      <w:bookmarkStart w:id="61" w:name="page19"/>
      <w:bookmarkEnd w:id="61"/>
      <w:r>
        <w:rPr>
          <w:rFonts w:ascii="Century Gothic" w:eastAsia="Century Gothic" w:hAnsi="Century Gothic" w:cs="Century Gothic"/>
          <w:b/>
          <w:sz w:val="32"/>
        </w:rPr>
        <w:lastRenderedPageBreak/>
        <w:t>4 ÉVFOLYAMOS GIMNÁZIUM - PSZICHOLÓGIA</w:t>
      </w:r>
    </w:p>
    <w:p w:rsidR="0042239C" w:rsidRDefault="0042239C" w:rsidP="0042239C">
      <w:pPr>
        <w:spacing w:line="198"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FAKULTÁCIÓVAL</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87" w:lineRule="exact"/>
        <w:rPr>
          <w:rFonts w:ascii="Times New Roman" w:eastAsia="Times New Roman" w:hAnsi="Times New Roman" w:cs="Times New Roman"/>
        </w:rPr>
      </w:pPr>
    </w:p>
    <w:p w:rsidR="0042239C" w:rsidRDefault="0042239C" w:rsidP="0042239C">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0017</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A diákok a 4 évfolyamos gimnáziumnak megfelelő általános óraszám mellett emelt óraszámban tanulnak pszichológia tantárgyat. A képzés felkészíti a tanulókat a pszichológia középszintű érettségi vizsga követelményeire. A tanulók</w:t>
      </w:r>
    </w:p>
    <w:p w:rsidR="0042239C" w:rsidRDefault="0042239C" w:rsidP="0042239C">
      <w:pPr>
        <w:spacing w:line="7"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proofErr w:type="gramStart"/>
      <w:r>
        <w:rPr>
          <w:rFonts w:ascii="Bookman Old Style" w:eastAsia="Bookman Old Style" w:hAnsi="Bookman Old Style" w:cs="Bookman Old Style"/>
          <w:sz w:val="28"/>
        </w:rPr>
        <w:t>megismerkednek</w:t>
      </w:r>
      <w:proofErr w:type="gramEnd"/>
      <w:r>
        <w:rPr>
          <w:rFonts w:ascii="Bookman Old Style" w:eastAsia="Bookman Old Style" w:hAnsi="Bookman Old Style" w:cs="Bookman Old Style"/>
          <w:sz w:val="28"/>
        </w:rPr>
        <w:t xml:space="preserve"> a pszichológia alapfogalmaival, a szociálpszichológia, </w:t>
      </w:r>
      <w:proofErr w:type="spellStart"/>
      <w:r>
        <w:rPr>
          <w:rFonts w:ascii="Bookman Old Style" w:eastAsia="Bookman Old Style" w:hAnsi="Bookman Old Style" w:cs="Bookman Old Style"/>
          <w:sz w:val="28"/>
        </w:rPr>
        <w:t>személyiséglélektan</w:t>
      </w:r>
      <w:proofErr w:type="spellEnd"/>
      <w:r>
        <w:rPr>
          <w:rFonts w:ascii="Bookman Old Style" w:eastAsia="Bookman Old Style" w:hAnsi="Bookman Old Style" w:cs="Bookman Old Style"/>
          <w:sz w:val="28"/>
        </w:rPr>
        <w:t>, alkalmazott pszichológia alapismereteivel. A képzés a személyiségfejlődés, önismeret, szociális érzékenység, kommunikáció témaköreire helyezi a hangsúlyt, mely nemcsak a továbbtanulásra, és a pszichológiai alkalmassági tesztek sikeres kitöltésére készíti fel tanulóinkat, hanem útmutatásként szolgál a mindennapi élethelyzetekben is.</w:t>
      </w:r>
    </w:p>
    <w:p w:rsidR="0042239C" w:rsidRDefault="0042239C" w:rsidP="0042239C">
      <w:pPr>
        <w:spacing w:line="299" w:lineRule="exact"/>
        <w:rPr>
          <w:rFonts w:ascii="Times New Roman" w:eastAsia="Times New Roman" w:hAnsi="Times New Roman" w:cs="Times New Roman"/>
        </w:rPr>
      </w:pPr>
    </w:p>
    <w:p w:rsidR="0042239C" w:rsidRDefault="0042239C" w:rsidP="0042239C">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4 ÉVFOLYAMOS GIMNÁZIUM - DRÁMA FAKULTÁCIÓVAL</w:t>
      </w:r>
    </w:p>
    <w:p w:rsidR="0042239C" w:rsidRDefault="0042239C" w:rsidP="0042239C">
      <w:pPr>
        <w:spacing w:line="290" w:lineRule="exact"/>
        <w:rPr>
          <w:rFonts w:ascii="Times New Roman" w:eastAsia="Times New Roman" w:hAnsi="Times New Roman" w:cs="Times New Roman"/>
        </w:rPr>
      </w:pPr>
    </w:p>
    <w:p w:rsidR="0042239C" w:rsidRDefault="0042239C" w:rsidP="0042239C">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0018</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lastRenderedPageBreak/>
        <w:t>A diákok a 4 évfolyamos gimnáziumnak megfelelő általános óraszám mellett emelt óraszámban tanulnak magyar, valamint dráma és tánc tantárgyakat. A képzés során alapos ismeretekre tesznek szert humán és művészeti tárgyakból. Személyiségük,</w:t>
      </w:r>
    </w:p>
    <w:p w:rsidR="0042239C" w:rsidRDefault="0042239C" w:rsidP="0042239C">
      <w:pPr>
        <w:spacing w:line="4" w:lineRule="exact"/>
        <w:rPr>
          <w:rFonts w:ascii="Times New Roman" w:eastAsia="Times New Roman" w:hAnsi="Times New Roman" w:cs="Times New Roman"/>
        </w:rPr>
      </w:pPr>
    </w:p>
    <w:p w:rsidR="0042239C" w:rsidRPr="00A45BCB" w:rsidRDefault="0042239C" w:rsidP="00A45BCB">
      <w:pPr>
        <w:spacing w:line="357" w:lineRule="auto"/>
        <w:jc w:val="both"/>
        <w:rPr>
          <w:rFonts w:ascii="Times New Roman" w:eastAsia="Times New Roman" w:hAnsi="Times New Roman" w:cs="Times New Roman"/>
        </w:rPr>
        <w:sectPr w:rsidR="0042239C" w:rsidRPr="00A45BCB">
          <w:headerReference w:type="even" r:id="rId58"/>
          <w:headerReference w:type="default" r:id="rId59"/>
          <w:footerReference w:type="even" r:id="rId60"/>
          <w:footerReference w:type="default" r:id="rId61"/>
          <w:headerReference w:type="first" r:id="rId62"/>
          <w:footerReference w:type="first" r:id="rId63"/>
          <w:pgSz w:w="11906" w:h="16838"/>
          <w:pgMar w:top="1413" w:right="1406" w:bottom="623" w:left="1420" w:header="0" w:footer="567" w:gutter="0"/>
          <w:cols w:space="708"/>
          <w:docGrid w:linePitch="360"/>
        </w:sectPr>
      </w:pPr>
      <w:proofErr w:type="gramStart"/>
      <w:r>
        <w:rPr>
          <w:rFonts w:ascii="Bookman Old Style" w:eastAsia="Bookman Old Style" w:hAnsi="Bookman Old Style" w:cs="Bookman Old Style"/>
          <w:sz w:val="28"/>
        </w:rPr>
        <w:t>tehetségük</w:t>
      </w:r>
      <w:proofErr w:type="gramEnd"/>
      <w:r>
        <w:rPr>
          <w:rFonts w:ascii="Bookman Old Style" w:eastAsia="Bookman Old Style" w:hAnsi="Bookman Old Style" w:cs="Bookman Old Style"/>
          <w:sz w:val="28"/>
        </w:rPr>
        <w:t>, kreativitásuk, kapcsolatteremtő képességük dinamikusan fejlődhet.</w:t>
      </w:r>
    </w:p>
    <w:p w:rsidR="0042239C" w:rsidRPr="00A45BCB" w:rsidRDefault="0042239C" w:rsidP="00A45BCB">
      <w:pPr>
        <w:spacing w:line="357" w:lineRule="auto"/>
        <w:jc w:val="both"/>
        <w:rPr>
          <w:rFonts w:ascii="Times New Roman" w:eastAsia="Times New Roman" w:hAnsi="Times New Roman" w:cs="Times New Roman"/>
        </w:rPr>
        <w:sectPr w:rsidR="0042239C" w:rsidRPr="00A45BCB">
          <w:headerReference w:type="even" r:id="rId64"/>
          <w:headerReference w:type="default" r:id="rId65"/>
          <w:footerReference w:type="even" r:id="rId66"/>
          <w:footerReference w:type="default" r:id="rId67"/>
          <w:headerReference w:type="first" r:id="rId68"/>
          <w:footerReference w:type="first" r:id="rId69"/>
          <w:pgSz w:w="11906" w:h="16838"/>
          <w:pgMar w:top="1417" w:right="1406" w:bottom="623" w:left="1420" w:header="0" w:footer="567" w:gutter="0"/>
          <w:cols w:space="708"/>
          <w:docGrid w:linePitch="360"/>
        </w:sectPr>
      </w:pPr>
      <w:r>
        <w:rPr>
          <w:rFonts w:ascii="Bookman Old Style" w:eastAsia="Bookman Old Style" w:hAnsi="Bookman Old Style" w:cs="Bookman Old Style"/>
          <w:sz w:val="28"/>
        </w:rPr>
        <w:lastRenderedPageBreak/>
        <w:t xml:space="preserve">Ajánljuk azoknak a diákoknak, akik kedvet éreznek a dráma– szituációs szerepjátékokhoz, és </w:t>
      </w:r>
      <w:proofErr w:type="gramStart"/>
      <w:r>
        <w:rPr>
          <w:rFonts w:ascii="Bookman Old Style" w:eastAsia="Bookman Old Style" w:hAnsi="Bookman Old Style" w:cs="Bookman Old Style"/>
          <w:sz w:val="28"/>
        </w:rPr>
        <w:t>ezáltal</w:t>
      </w:r>
      <w:proofErr w:type="gramEnd"/>
      <w:r>
        <w:rPr>
          <w:rFonts w:ascii="Bookman Old Style" w:eastAsia="Bookman Old Style" w:hAnsi="Bookman Old Style" w:cs="Bookman Old Style"/>
          <w:sz w:val="28"/>
        </w:rPr>
        <w:t xml:space="preserve"> átfogóbban meg tudják ismerni saját személyiségüket, és könnyebben tudnak kapcsolatot teremteni más emberekkel, valamint akik emberi közösségekkel kívánnak foglalkozni, pl. pedagógusként, művelődésszervezőként, jogászként, újságíróként, tv-bemondóként, műsorvezetőként.</w:t>
      </w:r>
    </w:p>
    <w:p w:rsidR="0042239C" w:rsidRDefault="0042239C" w:rsidP="00A45BCB">
      <w:pPr>
        <w:tabs>
          <w:tab w:val="left" w:pos="340"/>
        </w:tabs>
        <w:spacing w:line="0" w:lineRule="atLeast"/>
        <w:rPr>
          <w:rFonts w:ascii="Times New Roman" w:eastAsia="Times New Roman" w:hAnsi="Times New Roman" w:cs="Times New Roman"/>
        </w:rPr>
      </w:pPr>
      <w:bookmarkStart w:id="62" w:name="page21"/>
      <w:bookmarkEnd w:id="62"/>
      <w:r>
        <w:rPr>
          <w:rFonts w:ascii="Century Gothic" w:eastAsia="Century Gothic" w:hAnsi="Century Gothic" w:cs="Century Gothic"/>
          <w:b/>
          <w:sz w:val="32"/>
        </w:rPr>
        <w:lastRenderedPageBreak/>
        <w:t>VI.</w:t>
      </w:r>
      <w:r>
        <w:rPr>
          <w:rFonts w:ascii="Times New Roman" w:eastAsia="Times New Roman" w:hAnsi="Times New Roman" w:cs="Times New Roman"/>
        </w:rPr>
        <w:tab/>
      </w:r>
      <w:r>
        <w:rPr>
          <w:rFonts w:ascii="Century Gothic" w:eastAsia="Century Gothic" w:hAnsi="Century Gothic" w:cs="Century Gothic"/>
          <w:b/>
          <w:sz w:val="32"/>
        </w:rPr>
        <w:t>ALAPFOKÚ MŰVÉSZETOKTATÁS</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3" w:lineRule="exact"/>
        <w:rPr>
          <w:rFonts w:ascii="Times New Roman" w:eastAsia="Times New Roman" w:hAnsi="Times New Roman" w:cs="Times New Roman"/>
        </w:rPr>
      </w:pPr>
    </w:p>
    <w:p w:rsidR="0042239C" w:rsidRDefault="0042239C" w:rsidP="0042239C">
      <w:pPr>
        <w:spacing w:line="355" w:lineRule="auto"/>
        <w:jc w:val="both"/>
        <w:rPr>
          <w:rFonts w:ascii="Times New Roman" w:eastAsia="Times New Roman" w:hAnsi="Times New Roman" w:cs="Times New Roman"/>
        </w:rPr>
      </w:pPr>
      <w:r>
        <w:rPr>
          <w:rFonts w:ascii="Bookman Old Style" w:eastAsia="Bookman Old Style" w:hAnsi="Bookman Old Style" w:cs="Bookman Old Style"/>
          <w:sz w:val="28"/>
        </w:rPr>
        <w:t xml:space="preserve">Az </w:t>
      </w:r>
      <w:r>
        <w:rPr>
          <w:rFonts w:ascii="Bookman Old Style" w:eastAsia="Bookman Old Style" w:hAnsi="Bookman Old Style" w:cs="Bookman Old Style"/>
          <w:b/>
          <w:sz w:val="28"/>
        </w:rPr>
        <w:t>alapfokú művészetoktatási képzés</w:t>
      </w:r>
      <w:r>
        <w:rPr>
          <w:rFonts w:ascii="Bookman Old Style" w:eastAsia="Bookman Old Style" w:hAnsi="Bookman Old Style" w:cs="Bookman Old Style"/>
          <w:sz w:val="28"/>
        </w:rPr>
        <w:t xml:space="preserve"> a jogszabályban meghatározott kereteken belül</w:t>
      </w:r>
    </w:p>
    <w:p w:rsidR="0042239C" w:rsidRDefault="0042239C" w:rsidP="0042239C">
      <w:pPr>
        <w:spacing w:line="200" w:lineRule="exact"/>
        <w:jc w:val="both"/>
        <w:rPr>
          <w:rFonts w:ascii="Times New Roman" w:eastAsia="Times New Roman" w:hAnsi="Times New Roman" w:cs="Times New Roman"/>
        </w:rPr>
      </w:pPr>
    </w:p>
    <w:p w:rsidR="0042239C" w:rsidRDefault="0042239C" w:rsidP="0042239C">
      <w:pPr>
        <w:spacing w:line="38" w:lineRule="exact"/>
        <w:rPr>
          <w:rFonts w:ascii="Symbol" w:eastAsia="Symbol" w:hAnsi="Symbol" w:cs="Symbol"/>
          <w:b/>
          <w:sz w:val="28"/>
        </w:rPr>
      </w:pPr>
    </w:p>
    <w:p w:rsidR="0042239C" w:rsidRDefault="0042239C" w:rsidP="0042239C">
      <w:pPr>
        <w:widowControl w:val="0"/>
        <w:numPr>
          <w:ilvl w:val="0"/>
          <w:numId w:val="17"/>
        </w:numPr>
        <w:tabs>
          <w:tab w:val="left" w:pos="720"/>
        </w:tabs>
        <w:suppressAutoHyphens/>
        <w:spacing w:after="0" w:line="345" w:lineRule="auto"/>
        <w:ind w:left="720" w:hanging="364"/>
        <w:rPr>
          <w:rFonts w:ascii="Symbol" w:eastAsia="Symbol" w:hAnsi="Symbol" w:cs="Symbol"/>
          <w:b/>
          <w:sz w:val="28"/>
        </w:rPr>
      </w:pPr>
      <w:r>
        <w:rPr>
          <w:rFonts w:ascii="Bookman Old Style" w:eastAsia="Bookman Old Style" w:hAnsi="Bookman Old Style" w:cs="Bookman Old Style"/>
          <w:b/>
          <w:sz w:val="28"/>
        </w:rPr>
        <w:t>táncművészeti (társastánc, modern-kortárstánc, balett),</w:t>
      </w:r>
    </w:p>
    <w:p w:rsidR="0042239C" w:rsidRDefault="0042239C" w:rsidP="0042239C">
      <w:pPr>
        <w:spacing w:line="30" w:lineRule="exact"/>
        <w:rPr>
          <w:rFonts w:ascii="Symbol" w:eastAsia="Symbol" w:hAnsi="Symbol" w:cs="Symbol"/>
          <w:b/>
          <w:sz w:val="28"/>
        </w:rPr>
      </w:pPr>
    </w:p>
    <w:p w:rsidR="0042239C" w:rsidRDefault="0042239C" w:rsidP="0042239C">
      <w:pPr>
        <w:widowControl w:val="0"/>
        <w:numPr>
          <w:ilvl w:val="0"/>
          <w:numId w:val="17"/>
        </w:numPr>
        <w:tabs>
          <w:tab w:val="left" w:pos="720"/>
        </w:tabs>
        <w:suppressAutoHyphens/>
        <w:spacing w:after="0" w:line="345" w:lineRule="auto"/>
        <w:ind w:left="720" w:hanging="364"/>
        <w:rPr>
          <w:rFonts w:ascii="Symbol" w:eastAsia="Symbol" w:hAnsi="Symbol" w:cs="Symbol"/>
          <w:b/>
          <w:sz w:val="28"/>
        </w:rPr>
      </w:pPr>
      <w:r>
        <w:rPr>
          <w:rFonts w:ascii="Bookman Old Style" w:eastAsia="Bookman Old Style" w:hAnsi="Bookman Old Style" w:cs="Bookman Old Style"/>
          <w:b/>
          <w:sz w:val="28"/>
        </w:rPr>
        <w:t>képző- és iparművészeti (grafika, festészet),</w:t>
      </w:r>
    </w:p>
    <w:p w:rsidR="0042239C" w:rsidRDefault="0042239C" w:rsidP="0042239C">
      <w:pPr>
        <w:spacing w:line="10" w:lineRule="exact"/>
        <w:rPr>
          <w:rFonts w:ascii="Symbol" w:eastAsia="Symbol" w:hAnsi="Symbol" w:cs="Symbol"/>
          <w:b/>
          <w:sz w:val="28"/>
        </w:rPr>
      </w:pPr>
    </w:p>
    <w:p w:rsidR="0042239C" w:rsidRDefault="0042239C" w:rsidP="0042239C">
      <w:pPr>
        <w:widowControl w:val="0"/>
        <w:numPr>
          <w:ilvl w:val="0"/>
          <w:numId w:val="17"/>
        </w:numPr>
        <w:tabs>
          <w:tab w:val="left" w:pos="720"/>
        </w:tabs>
        <w:suppressAutoHyphens/>
        <w:spacing w:after="0" w:line="0" w:lineRule="atLeast"/>
        <w:ind w:left="720" w:hanging="364"/>
        <w:rPr>
          <w:rFonts w:ascii="Times New Roman" w:eastAsia="Times New Roman" w:hAnsi="Times New Roman" w:cs="Times New Roman"/>
        </w:rPr>
      </w:pPr>
      <w:r>
        <w:rPr>
          <w:rFonts w:ascii="Bookman Old Style" w:eastAsia="Bookman Old Style" w:hAnsi="Bookman Old Style" w:cs="Bookman Old Style"/>
          <w:b/>
          <w:sz w:val="28"/>
        </w:rPr>
        <w:t>színjáték</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proofErr w:type="gramStart"/>
      <w:r>
        <w:rPr>
          <w:rFonts w:ascii="Bookman Old Style" w:eastAsia="Bookman Old Style" w:hAnsi="Bookman Old Style" w:cs="Bookman Old Style"/>
          <w:sz w:val="28"/>
        </w:rPr>
        <w:t>területeken</w:t>
      </w:r>
      <w:proofErr w:type="gramEnd"/>
      <w:r>
        <w:rPr>
          <w:rFonts w:ascii="Bookman Old Style" w:eastAsia="Bookman Old Style" w:hAnsi="Bookman Old Style" w:cs="Bookman Old Style"/>
          <w:sz w:val="28"/>
        </w:rPr>
        <w:t xml:space="preserve"> kívánja biztosítani a tanulók számára az alkotó és önkifejező képességeik kibontakoztatását, tehetségük gondozását, készségeik, képességeik fejlesztését.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02" w:lineRule="exact"/>
        <w:rPr>
          <w:rFonts w:ascii="Times New Roman" w:eastAsia="Times New Roman" w:hAnsi="Times New Roman" w:cs="Times New Roman"/>
        </w:rPr>
      </w:pPr>
    </w:p>
    <w:p w:rsidR="0042239C" w:rsidRDefault="0042239C" w:rsidP="0042239C">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Művészetoktatási tevékenységünk célja mindazoknak a művészeti, intellektuális és emberi– erkölcsi értékeknek a kialakítása tanítványainkban, amelyek birtokában úgy tudják egyéni boldogságukat, boldogulásukat megteremteni, hogy az egyben a szűkebb és tágabb közösségük javát is szolgálja.</w:t>
      </w:r>
    </w:p>
    <w:p w:rsidR="0042239C" w:rsidRDefault="0042239C" w:rsidP="0042239C">
      <w:pPr>
        <w:spacing w:line="7" w:lineRule="exact"/>
        <w:rPr>
          <w:rFonts w:ascii="Times New Roman" w:eastAsia="Times New Roman" w:hAnsi="Times New Roman" w:cs="Times New Roman"/>
        </w:rPr>
      </w:pPr>
    </w:p>
    <w:p w:rsidR="0042239C" w:rsidRDefault="0042239C" w:rsidP="0042239C">
      <w:pPr>
        <w:spacing w:line="357"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 xml:space="preserve">A művészeti neveléssel az iskola megalapozza a tanulók esztétikai szemléletét, illetve gazdagítja esztétikai értékeit. Az esztétikai nevelés végső </w:t>
      </w:r>
      <w:r>
        <w:rPr>
          <w:rFonts w:ascii="Bookman Old Style" w:eastAsia="Bookman Old Style" w:hAnsi="Bookman Old Style" w:cs="Bookman Old Style"/>
          <w:b/>
          <w:sz w:val="28"/>
        </w:rPr>
        <w:t>célja, hogy az itt tanuló gyerekek élményeiket</w:t>
      </w:r>
      <w:r>
        <w:rPr>
          <w:rFonts w:ascii="Bookman Old Style" w:eastAsia="Bookman Old Style" w:hAnsi="Bookman Old Style" w:cs="Bookman Old Style"/>
          <w:sz w:val="28"/>
        </w:rPr>
        <w:t xml:space="preserve"> </w:t>
      </w:r>
      <w:r>
        <w:rPr>
          <w:rFonts w:ascii="Bookman Old Style" w:eastAsia="Bookman Old Style" w:hAnsi="Bookman Old Style" w:cs="Bookman Old Style"/>
          <w:b/>
          <w:sz w:val="28"/>
        </w:rPr>
        <w:t>kreatív cselekvésben fejezzék ki: az iskolában tanult értékeket, érzelmeket ki tudják fejezni a tánccal, tudjanak</w:t>
      </w:r>
    </w:p>
    <w:p w:rsidR="0042239C" w:rsidRDefault="0042239C" w:rsidP="0042239C">
      <w:pPr>
        <w:spacing w:line="84" w:lineRule="exact"/>
        <w:rPr>
          <w:rFonts w:ascii="Times New Roman" w:eastAsia="Times New Roman" w:hAnsi="Times New Roman" w:cs="Times New Roman"/>
        </w:rPr>
      </w:pPr>
    </w:p>
    <w:p w:rsidR="0042239C" w:rsidRDefault="0042239C" w:rsidP="0042239C">
      <w:pPr>
        <w:sectPr w:rsidR="0042239C">
          <w:headerReference w:type="even" r:id="rId70"/>
          <w:headerReference w:type="default" r:id="rId71"/>
          <w:footerReference w:type="even" r:id="rId72"/>
          <w:footerReference w:type="default" r:id="rId73"/>
          <w:headerReference w:type="first" r:id="rId74"/>
          <w:footerReference w:type="first" r:id="rId75"/>
          <w:pgSz w:w="11906" w:h="16838"/>
          <w:pgMar w:top="1413" w:right="1406" w:bottom="623" w:left="1420" w:header="0" w:footer="567" w:gutter="0"/>
          <w:cols w:space="708"/>
          <w:docGrid w:linePitch="360"/>
        </w:sectPr>
      </w:pPr>
    </w:p>
    <w:p w:rsidR="0042239C" w:rsidRDefault="0042239C" w:rsidP="00604FD1">
      <w:pPr>
        <w:spacing w:line="357" w:lineRule="auto"/>
        <w:jc w:val="both"/>
        <w:rPr>
          <w:rFonts w:ascii="Times New Roman" w:eastAsia="Times New Roman" w:hAnsi="Times New Roman" w:cs="Times New Roman"/>
        </w:rPr>
      </w:pPr>
      <w:bookmarkStart w:id="63" w:name="page22"/>
      <w:bookmarkEnd w:id="63"/>
      <w:proofErr w:type="gramStart"/>
      <w:r>
        <w:rPr>
          <w:rFonts w:ascii="Bookman Old Style" w:eastAsia="Bookman Old Style" w:hAnsi="Bookman Old Style" w:cs="Bookman Old Style"/>
          <w:b/>
          <w:sz w:val="28"/>
        </w:rPr>
        <w:lastRenderedPageBreak/>
        <w:t>rajzzal</w:t>
      </w:r>
      <w:proofErr w:type="gramEnd"/>
      <w:r>
        <w:rPr>
          <w:rFonts w:ascii="Bookman Old Style" w:eastAsia="Bookman Old Style" w:hAnsi="Bookman Old Style" w:cs="Bookman Old Style"/>
          <w:b/>
          <w:sz w:val="28"/>
        </w:rPr>
        <w:t xml:space="preserve"> és festéssel értéket teremteni, kifejezően előadni a tanult drámajátékokat.</w:t>
      </w:r>
    </w:p>
    <w:p w:rsidR="0042239C" w:rsidRDefault="0042239C" w:rsidP="00604FD1">
      <w:pPr>
        <w:spacing w:line="0" w:lineRule="atLeast"/>
        <w:rPr>
          <w:rFonts w:ascii="Times New Roman" w:eastAsia="Times New Roman" w:hAnsi="Times New Roman" w:cs="Times New Roman"/>
        </w:rPr>
      </w:pPr>
      <w:r>
        <w:rPr>
          <w:rFonts w:ascii="Bookman Old Style" w:eastAsia="Bookman Old Style" w:hAnsi="Bookman Old Style" w:cs="Bookman Old Style"/>
          <w:b/>
          <w:sz w:val="28"/>
        </w:rPr>
        <w:t>A felvétel feltételei</w:t>
      </w:r>
    </w:p>
    <w:p w:rsidR="0042239C" w:rsidRDefault="0042239C" w:rsidP="00604FD1">
      <w:pPr>
        <w:tabs>
          <w:tab w:val="left" w:pos="700"/>
        </w:tabs>
        <w:spacing w:line="348" w:lineRule="auto"/>
        <w:ind w:left="720" w:right="20" w:hanging="359"/>
        <w:rPr>
          <w:rFonts w:ascii="Times New Roman" w:eastAsia="Times New Roman" w:hAnsi="Times New Roman" w:cs="Times New Roman"/>
        </w:rPr>
      </w:pPr>
      <w:r>
        <w:rPr>
          <w:rFonts w:ascii="Symbol" w:eastAsia="Symbol" w:hAnsi="Symbol" w:cs="Symbol"/>
          <w:b/>
          <w:sz w:val="28"/>
        </w:rPr>
        <w:t></w:t>
      </w:r>
      <w:r>
        <w:rPr>
          <w:rFonts w:ascii="Times New Roman" w:eastAsia="Times New Roman" w:hAnsi="Times New Roman" w:cs="Times New Roman"/>
        </w:rPr>
        <w:tab/>
      </w:r>
      <w:r>
        <w:rPr>
          <w:rFonts w:ascii="Bookman Old Style" w:eastAsia="Bookman Old Style" w:hAnsi="Bookman Old Style" w:cs="Bookman Old Style"/>
          <w:sz w:val="28"/>
        </w:rPr>
        <w:t>A tanuló jelentkezéséhez, beíratásához a szülők szándéknyilatkozata szükséges (jelentkezési lap kitöltése). Az iskolakezdéshez szükséges minimális életkor: 6 év.</w:t>
      </w:r>
    </w:p>
    <w:p w:rsidR="0042239C" w:rsidRDefault="0042239C" w:rsidP="0042239C">
      <w:pPr>
        <w:widowControl w:val="0"/>
        <w:numPr>
          <w:ilvl w:val="0"/>
          <w:numId w:val="18"/>
        </w:numPr>
        <w:tabs>
          <w:tab w:val="left" w:pos="720"/>
        </w:tabs>
        <w:suppressAutoHyphens/>
        <w:spacing w:after="0" w:line="343" w:lineRule="auto"/>
        <w:ind w:left="720" w:right="20" w:hanging="364"/>
        <w:rPr>
          <w:rFonts w:ascii="Times New Roman" w:eastAsia="Times New Roman" w:hAnsi="Times New Roman" w:cs="Times New Roman"/>
        </w:rPr>
      </w:pPr>
      <w:r>
        <w:rPr>
          <w:rFonts w:ascii="Bookman Old Style" w:eastAsia="Bookman Old Style" w:hAnsi="Bookman Old Style" w:cs="Bookman Old Style"/>
          <w:sz w:val="28"/>
        </w:rPr>
        <w:t>A felsőbb évfolyamokba jelentkező gyerekek felvételéről a tanév kezdetekor szintfelmérés alapján döntünk.</w:t>
      </w:r>
    </w:p>
    <w:p w:rsidR="0042239C" w:rsidRDefault="0042239C" w:rsidP="0042239C">
      <w:pPr>
        <w:spacing w:line="200" w:lineRule="exact"/>
        <w:rPr>
          <w:rFonts w:ascii="Times New Roman" w:eastAsia="Times New Roman" w:hAnsi="Times New Roman" w:cs="Times New Roman"/>
        </w:rPr>
      </w:pPr>
    </w:p>
    <w:p w:rsidR="0042239C" w:rsidRDefault="0042239C" w:rsidP="0042239C">
      <w:pPr>
        <w:sectPr w:rsidR="0042239C">
          <w:headerReference w:type="even" r:id="rId76"/>
          <w:headerReference w:type="default" r:id="rId77"/>
          <w:footerReference w:type="even" r:id="rId78"/>
          <w:footerReference w:type="default" r:id="rId79"/>
          <w:headerReference w:type="first" r:id="rId80"/>
          <w:footerReference w:type="first" r:id="rId81"/>
          <w:pgSz w:w="11906" w:h="16838"/>
          <w:pgMar w:top="1416" w:right="1406" w:bottom="623" w:left="1420" w:header="0" w:footer="567" w:gutter="0"/>
          <w:cols w:space="708"/>
          <w:docGrid w:linePitch="360"/>
        </w:sectPr>
      </w:pPr>
    </w:p>
    <w:p w:rsidR="0042239C" w:rsidRDefault="0042239C" w:rsidP="0042239C">
      <w:pPr>
        <w:tabs>
          <w:tab w:val="left" w:pos="340"/>
        </w:tabs>
        <w:spacing w:line="0" w:lineRule="atLeast"/>
        <w:jc w:val="center"/>
        <w:rPr>
          <w:rFonts w:ascii="Times New Roman" w:eastAsia="Times New Roman" w:hAnsi="Times New Roman" w:cs="Times New Roman"/>
        </w:rPr>
      </w:pPr>
      <w:bookmarkStart w:id="64" w:name="page23"/>
      <w:bookmarkEnd w:id="64"/>
      <w:r>
        <w:rPr>
          <w:rFonts w:ascii="Century Gothic" w:eastAsia="Century Gothic" w:hAnsi="Century Gothic" w:cs="Century Gothic"/>
          <w:b/>
          <w:sz w:val="32"/>
        </w:rPr>
        <w:lastRenderedPageBreak/>
        <w:t>VII.</w:t>
      </w:r>
      <w:r>
        <w:rPr>
          <w:rFonts w:ascii="Times New Roman" w:eastAsia="Times New Roman" w:hAnsi="Times New Roman" w:cs="Times New Roman"/>
        </w:rPr>
        <w:tab/>
      </w:r>
      <w:r>
        <w:rPr>
          <w:rFonts w:ascii="Century Gothic" w:eastAsia="Century Gothic" w:hAnsi="Century Gothic" w:cs="Century Gothic"/>
          <w:b/>
          <w:sz w:val="32"/>
        </w:rPr>
        <w:t>GYAKORLATI KÉPZŐHELY</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10" w:lineRule="exact"/>
        <w:rPr>
          <w:rFonts w:ascii="Times New Roman" w:eastAsia="Times New Roman" w:hAnsi="Times New Roman" w:cs="Times New Roman"/>
        </w:rPr>
      </w:pPr>
    </w:p>
    <w:p w:rsidR="0042239C" w:rsidRDefault="0042239C" w:rsidP="0042239C">
      <w:pPr>
        <w:spacing w:line="0" w:lineRule="atLeast"/>
        <w:jc w:val="center"/>
        <w:rPr>
          <w:rFonts w:ascii="Times New Roman" w:eastAsia="Times New Roman" w:hAnsi="Times New Roman" w:cs="Times New Roman"/>
        </w:rPr>
      </w:pPr>
      <w:r>
        <w:rPr>
          <w:rFonts w:ascii="Bookman Old Style" w:eastAsia="Bookman Old Style" w:hAnsi="Bookman Old Style" w:cs="Bookman Old Style"/>
          <w:b/>
          <w:sz w:val="28"/>
        </w:rPr>
        <w:t>Gyakorlati képzőhelyet keresel?</w:t>
      </w:r>
    </w:p>
    <w:p w:rsidR="0042239C" w:rsidRDefault="0042239C" w:rsidP="00604FD1">
      <w:pPr>
        <w:spacing w:line="258" w:lineRule="exact"/>
        <w:rPr>
          <w:rFonts w:ascii="Times New Roman" w:eastAsia="Times New Roman" w:hAnsi="Times New Roman" w:cs="Times New Roman"/>
        </w:rPr>
      </w:pPr>
    </w:p>
    <w:p w:rsidR="0042239C" w:rsidRDefault="0042239C" w:rsidP="0042239C">
      <w:pPr>
        <w:spacing w:line="0" w:lineRule="atLeast"/>
        <w:jc w:val="center"/>
        <w:rPr>
          <w:rFonts w:ascii="Times New Roman" w:eastAsia="Times New Roman" w:hAnsi="Times New Roman" w:cs="Times New Roman"/>
        </w:rPr>
      </w:pPr>
      <w:r>
        <w:rPr>
          <w:rFonts w:ascii="Bookman Old Style" w:eastAsia="Bookman Old Style" w:hAnsi="Bookman Old Style" w:cs="Bookman Old Style"/>
          <w:b/>
          <w:sz w:val="28"/>
        </w:rPr>
        <w:t xml:space="preserve">Gyere a SALK </w:t>
      </w:r>
      <w:proofErr w:type="spellStart"/>
      <w:r>
        <w:rPr>
          <w:rFonts w:ascii="Bookman Old Style" w:eastAsia="Bookman Old Style" w:hAnsi="Bookman Old Style" w:cs="Bookman Old Style"/>
          <w:b/>
          <w:sz w:val="28"/>
        </w:rPr>
        <w:t>Kft.-be</w:t>
      </w:r>
      <w:proofErr w:type="spellEnd"/>
      <w:r>
        <w:rPr>
          <w:rFonts w:ascii="Bookman Old Style" w:eastAsia="Bookman Old Style" w:hAnsi="Bookman Old Style" w:cs="Bookman Old Style"/>
          <w:b/>
          <w:sz w:val="28"/>
        </w:rPr>
        <w: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62" w:lineRule="exact"/>
        <w:rPr>
          <w:rFonts w:ascii="Times New Roman" w:eastAsia="Times New Roman" w:hAnsi="Times New Roman" w:cs="Times New Roman"/>
        </w:rPr>
      </w:pPr>
    </w:p>
    <w:p w:rsidR="0042239C" w:rsidRDefault="0042239C" w:rsidP="00604FD1">
      <w:pPr>
        <w:spacing w:line="355"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Ha nálunk töltöd a gyakorlati idődet, garantáltan jól sikerült szakmai vizsgával zárod tanulmányaidat!</w:t>
      </w:r>
    </w:p>
    <w:p w:rsidR="0042239C" w:rsidRDefault="0042239C" w:rsidP="00604FD1">
      <w:pPr>
        <w:spacing w:line="357"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 xml:space="preserve">A SALK Kft. gyakorlati helyet biztosít </w:t>
      </w:r>
      <w:r>
        <w:rPr>
          <w:rFonts w:ascii="Bookman Old Style" w:eastAsia="Bookman Old Style" w:hAnsi="Bookman Old Style" w:cs="Bookman Old Style"/>
          <w:b/>
          <w:sz w:val="28"/>
        </w:rPr>
        <w:t>szakács</w:t>
      </w:r>
      <w:r>
        <w:rPr>
          <w:rFonts w:ascii="Bookman Old Style" w:eastAsia="Bookman Old Style" w:hAnsi="Bookman Old Style" w:cs="Bookman Old Style"/>
          <w:sz w:val="28"/>
        </w:rPr>
        <w:t xml:space="preserve"> és </w:t>
      </w:r>
      <w:r>
        <w:rPr>
          <w:rFonts w:ascii="Bookman Old Style" w:eastAsia="Bookman Old Style" w:hAnsi="Bookman Old Style" w:cs="Bookman Old Style"/>
          <w:b/>
          <w:sz w:val="28"/>
        </w:rPr>
        <w:t>pincér</w:t>
      </w:r>
      <w:r>
        <w:rPr>
          <w:rFonts w:ascii="Bookman Old Style" w:eastAsia="Bookman Old Style" w:hAnsi="Bookman Old Style" w:cs="Bookman Old Style"/>
          <w:sz w:val="28"/>
        </w:rPr>
        <w:t xml:space="preserve"> tanulók részére, Debrecenben, a Víztorony utca 9-11 szám alatt található </w:t>
      </w:r>
      <w:proofErr w:type="spellStart"/>
      <w:r>
        <w:rPr>
          <w:rFonts w:ascii="Bookman Old Style" w:eastAsia="Bookman Old Style" w:hAnsi="Bookman Old Style" w:cs="Bookman Old Style"/>
          <w:sz w:val="28"/>
        </w:rPr>
        <w:t>Jalla</w:t>
      </w:r>
      <w:proofErr w:type="spellEnd"/>
      <w:r>
        <w:rPr>
          <w:rFonts w:ascii="Bookman Old Style" w:eastAsia="Bookman Old Style" w:hAnsi="Bookman Old Style" w:cs="Bookman Old Style"/>
          <w:sz w:val="28"/>
        </w:rPr>
        <w:t xml:space="preserve"> étteremben.</w:t>
      </w:r>
    </w:p>
    <w:p w:rsidR="0042239C" w:rsidRDefault="0042239C" w:rsidP="00604FD1">
      <w:pPr>
        <w:spacing w:line="0" w:lineRule="atLeast"/>
        <w:jc w:val="center"/>
        <w:rPr>
          <w:rFonts w:ascii="Times New Roman" w:eastAsia="Times New Roman" w:hAnsi="Times New Roman" w:cs="Times New Roman"/>
        </w:rPr>
      </w:pPr>
      <w:r>
        <w:rPr>
          <w:rFonts w:ascii="Bookman Old Style" w:eastAsia="Bookman Old Style" w:hAnsi="Bookman Old Style" w:cs="Bookman Old Style"/>
          <w:b/>
          <w:sz w:val="28"/>
        </w:rPr>
        <w:t>Miért érdemes hozzánk jönni?</w:t>
      </w:r>
    </w:p>
    <w:p w:rsidR="0042239C" w:rsidRDefault="0042239C" w:rsidP="0042239C">
      <w:pPr>
        <w:spacing w:line="262" w:lineRule="exact"/>
        <w:rPr>
          <w:rFonts w:ascii="Times New Roman" w:eastAsia="Times New Roman" w:hAnsi="Times New Roman" w:cs="Times New Roman"/>
        </w:rPr>
      </w:pPr>
    </w:p>
    <w:p w:rsidR="0042239C" w:rsidRDefault="0042239C" w:rsidP="0042239C">
      <w:pPr>
        <w:spacing w:line="372" w:lineRule="auto"/>
        <w:jc w:val="both"/>
        <w:rPr>
          <w:rFonts w:ascii="Times New Roman" w:eastAsia="Times New Roman" w:hAnsi="Times New Roman" w:cs="Times New Roman"/>
        </w:rPr>
      </w:pPr>
      <w:r>
        <w:rPr>
          <w:rFonts w:ascii="Bookman Old Style" w:eastAsia="Bookman Old Style" w:hAnsi="Bookman Old Style" w:cs="Bookman Old Style"/>
          <w:sz w:val="27"/>
        </w:rPr>
        <w:t>Több évtizedes tapasztalattal rendelkező gyakorlati oktatóval, magas színvonalú gyakorlati oktatással, kiválóan felszerelt tankonyhával, családias légkörben várjuk a pincér és szakács szakon tanuló diákokat Debrecen bármelyik szakképző iskolájából. Tanulóinknak lehetősége nyílik az étteremben és a külső helyszíneken szervezett rendezvényeken (esküvők, szalagavatók, születésnapok, bálok) műsorokon, konferenciákon részt venni.</w:t>
      </w:r>
    </w:p>
    <w:p w:rsidR="0042239C" w:rsidRDefault="0042239C" w:rsidP="0042239C">
      <w:pPr>
        <w:spacing w:line="1" w:lineRule="exact"/>
        <w:rPr>
          <w:rFonts w:ascii="Times New Roman" w:eastAsia="Times New Roman" w:hAnsi="Times New Roman" w:cs="Times New Roman"/>
        </w:rPr>
      </w:pPr>
    </w:p>
    <w:p w:rsidR="0042239C" w:rsidRDefault="0042239C" w:rsidP="0042239C">
      <w:pPr>
        <w:spacing w:line="357" w:lineRule="auto"/>
        <w:ind w:right="20"/>
        <w:jc w:val="both"/>
        <w:rPr>
          <w:rFonts w:ascii="Bookman Old Style" w:eastAsia="Bookman Old Style" w:hAnsi="Bookman Old Style" w:cs="Bookman Old Style"/>
          <w:sz w:val="28"/>
        </w:rPr>
      </w:pPr>
      <w:r>
        <w:rPr>
          <w:rFonts w:ascii="Bookman Old Style" w:eastAsia="Bookman Old Style" w:hAnsi="Bookman Old Style" w:cs="Bookman Old Style"/>
          <w:sz w:val="28"/>
        </w:rPr>
        <w:t>Frissen végzett szakácsként, vagy pincérként akár munkalehetőséget is biztosítunk a továbbiakban!</w:t>
      </w:r>
    </w:p>
    <w:p w:rsidR="0042239C" w:rsidRDefault="0042239C" w:rsidP="0042239C">
      <w:pPr>
        <w:spacing w:line="357" w:lineRule="auto"/>
        <w:ind w:right="20"/>
        <w:jc w:val="both"/>
        <w:rPr>
          <w:rFonts w:ascii="Bookman Old Style" w:eastAsia="Bookman Old Style" w:hAnsi="Bookman Old Style" w:cs="Bookman Old Style"/>
          <w:sz w:val="28"/>
        </w:rPr>
      </w:pPr>
    </w:p>
    <w:p w:rsidR="0042239C" w:rsidRDefault="0042239C" w:rsidP="0042239C">
      <w:pPr>
        <w:spacing w:line="5" w:lineRule="exact"/>
        <w:rPr>
          <w:rFonts w:ascii="Times New Roman" w:eastAsia="Times New Roman" w:hAnsi="Times New Roman" w:cs="Times New Roman"/>
        </w:rPr>
      </w:pPr>
    </w:p>
    <w:p w:rsidR="0042239C" w:rsidRDefault="0042239C" w:rsidP="0042239C">
      <w:pPr>
        <w:spacing w:line="357" w:lineRule="auto"/>
        <w:ind w:right="20"/>
        <w:jc w:val="center"/>
        <w:rPr>
          <w:rFonts w:ascii="Times New Roman" w:eastAsia="Times New Roman" w:hAnsi="Times New Roman" w:cs="Times New Roman"/>
        </w:rPr>
      </w:pPr>
      <w:r>
        <w:rPr>
          <w:rFonts w:ascii="Bookman Old Style" w:eastAsia="Bookman Old Style" w:hAnsi="Bookman Old Style" w:cs="Bookman Old Style"/>
          <w:b/>
          <w:sz w:val="28"/>
        </w:rPr>
        <w:lastRenderedPageBreak/>
        <w:t>Az adminisztrációt mi intézzük, a Te dolgod csak jelentkezni! Érdeklődni: 06 20/567-4091</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37"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r>
        <w:rPr>
          <w:noProof/>
        </w:rPr>
        <w:drawing>
          <wp:anchor distT="0" distB="0" distL="114935" distR="114935" simplePos="0" relativeHeight="251653120" behindDoc="1" locked="0" layoutInCell="1" allowOverlap="1" wp14:anchorId="6AF84DD4" wp14:editId="52CEA2CB">
            <wp:simplePos x="0" y="0"/>
            <wp:positionH relativeFrom="page">
              <wp:posOffset>986155</wp:posOffset>
            </wp:positionH>
            <wp:positionV relativeFrom="page">
              <wp:posOffset>902335</wp:posOffset>
            </wp:positionV>
            <wp:extent cx="5574030" cy="7646670"/>
            <wp:effectExtent l="0" t="0" r="0" b="0"/>
            <wp:wrapNone/>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74030" cy="76466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65" w:name="page24"/>
      <w:bookmarkEnd w:id="65"/>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Pr="00604FD1" w:rsidRDefault="0042239C" w:rsidP="0042239C">
      <w:pPr>
        <w:spacing w:line="200" w:lineRule="exact"/>
        <w:rPr>
          <w:rFonts w:ascii="Times New Roman" w:eastAsia="Times New Roman" w:hAnsi="Times New Roman" w:cs="Times New Roman"/>
          <w:sz w:val="21"/>
        </w:rPr>
      </w:pPr>
      <w:r>
        <w:rPr>
          <w:noProof/>
        </w:rPr>
        <w:drawing>
          <wp:anchor distT="0" distB="0" distL="114935" distR="114935" simplePos="0" relativeHeight="251655168" behindDoc="1" locked="0" layoutInCell="1" allowOverlap="1" wp14:anchorId="7B2904A0" wp14:editId="6FA372D2">
            <wp:simplePos x="0" y="0"/>
            <wp:positionH relativeFrom="page">
              <wp:posOffset>996950</wp:posOffset>
            </wp:positionH>
            <wp:positionV relativeFrom="page">
              <wp:posOffset>899160</wp:posOffset>
            </wp:positionV>
            <wp:extent cx="5565140" cy="7314565"/>
            <wp:effectExtent l="0" t="0" r="0" b="0"/>
            <wp:wrapNone/>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65140" cy="73145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66" w:name="page25"/>
      <w:bookmarkEnd w:id="66"/>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59" w:lineRule="exact"/>
        <w:rPr>
          <w:rFonts w:ascii="Times New Roman" w:eastAsia="Times New Roman" w:hAnsi="Times New Roman" w:cs="Times New Roman"/>
        </w:rPr>
      </w:pPr>
    </w:p>
    <w:p w:rsidR="0042239C" w:rsidRDefault="0042239C" w:rsidP="0042239C">
      <w:pPr>
        <w:spacing w:line="0" w:lineRule="atLeast"/>
        <w:ind w:right="6"/>
        <w:jc w:val="center"/>
        <w:rPr>
          <w:rFonts w:ascii="Times New Roman" w:eastAsia="Times New Roman" w:hAnsi="Times New Roman" w:cs="Times New Roman"/>
        </w:rPr>
      </w:pPr>
      <w:bookmarkStart w:id="67" w:name="page26"/>
      <w:bookmarkEnd w:id="67"/>
      <w:r>
        <w:rPr>
          <w:rFonts w:ascii="Century Gothic" w:eastAsia="Century Gothic" w:hAnsi="Century Gothic" w:cs="Century Gothic"/>
          <w:b/>
          <w:sz w:val="32"/>
        </w:rPr>
        <w:lastRenderedPageBreak/>
        <w:t>VÁLASSZ MINKET!</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317" w:lineRule="exact"/>
        <w:rPr>
          <w:rFonts w:ascii="Times New Roman" w:eastAsia="Times New Roman" w:hAnsi="Times New Roman" w:cs="Times New Roman"/>
        </w:rPr>
      </w:pPr>
    </w:p>
    <w:p w:rsidR="0042239C" w:rsidRDefault="0042239C" w:rsidP="0042239C">
      <w:pPr>
        <w:widowControl w:val="0"/>
        <w:numPr>
          <w:ilvl w:val="0"/>
          <w:numId w:val="19"/>
        </w:numPr>
        <w:tabs>
          <w:tab w:val="left" w:pos="1420"/>
        </w:tabs>
        <w:suppressAutoHyphens/>
        <w:spacing w:after="0" w:line="0" w:lineRule="atLeast"/>
        <w:ind w:left="1420" w:hanging="364"/>
        <w:rPr>
          <w:rFonts w:ascii="Wingdings" w:eastAsia="Wingdings" w:hAnsi="Wingdings" w:cs="Wingdings"/>
          <w:sz w:val="56"/>
          <w:vertAlign w:val="superscript"/>
        </w:rPr>
      </w:pPr>
      <w:r>
        <w:rPr>
          <w:rFonts w:ascii="Bookman Old Style" w:eastAsia="Bookman Old Style" w:hAnsi="Bookman Old Style" w:cs="Bookman Old Style"/>
          <w:sz w:val="28"/>
        </w:rPr>
        <w:t>sokszínű iskolai élet, pezsgő programok</w:t>
      </w:r>
    </w:p>
    <w:p w:rsidR="0042239C" w:rsidRDefault="0042239C" w:rsidP="0042239C">
      <w:pPr>
        <w:spacing w:line="179" w:lineRule="exact"/>
        <w:rPr>
          <w:rFonts w:ascii="Wingdings" w:eastAsia="Wingdings" w:hAnsi="Wingdings" w:cs="Wingdings"/>
          <w:sz w:val="56"/>
          <w:vertAlign w:val="superscript"/>
        </w:rPr>
      </w:pPr>
    </w:p>
    <w:p w:rsidR="0042239C" w:rsidRDefault="0042239C" w:rsidP="0042239C">
      <w:pPr>
        <w:widowControl w:val="0"/>
        <w:numPr>
          <w:ilvl w:val="0"/>
          <w:numId w:val="19"/>
        </w:numPr>
        <w:tabs>
          <w:tab w:val="left" w:pos="1420"/>
        </w:tabs>
        <w:suppressAutoHyphens/>
        <w:spacing w:after="0" w:line="180" w:lineRule="auto"/>
        <w:ind w:left="1420" w:hanging="364"/>
        <w:rPr>
          <w:rFonts w:ascii="Wingdings" w:eastAsia="Wingdings" w:hAnsi="Wingdings" w:cs="Wingdings"/>
          <w:sz w:val="37"/>
          <w:vertAlign w:val="superscript"/>
        </w:rPr>
      </w:pPr>
      <w:r>
        <w:rPr>
          <w:rFonts w:ascii="Bookman Old Style" w:eastAsia="Bookman Old Style" w:hAnsi="Bookman Old Style" w:cs="Bookman Old Style"/>
        </w:rPr>
        <w:t>jó osztályközösségek, képzett tanárok</w:t>
      </w:r>
    </w:p>
    <w:p w:rsidR="0042239C" w:rsidRDefault="0042239C" w:rsidP="0042239C">
      <w:pPr>
        <w:spacing w:line="182" w:lineRule="exact"/>
        <w:rPr>
          <w:rFonts w:ascii="Wingdings" w:eastAsia="Wingdings" w:hAnsi="Wingdings" w:cs="Wingdings"/>
          <w:sz w:val="37"/>
          <w:vertAlign w:val="superscript"/>
        </w:rPr>
      </w:pPr>
    </w:p>
    <w:p w:rsidR="0042239C" w:rsidRDefault="0042239C" w:rsidP="0042239C">
      <w:pPr>
        <w:widowControl w:val="0"/>
        <w:numPr>
          <w:ilvl w:val="0"/>
          <w:numId w:val="19"/>
        </w:numPr>
        <w:tabs>
          <w:tab w:val="left" w:pos="1420"/>
        </w:tabs>
        <w:suppressAutoHyphens/>
        <w:spacing w:after="0" w:line="180" w:lineRule="auto"/>
        <w:ind w:left="1420" w:hanging="364"/>
        <w:rPr>
          <w:rFonts w:ascii="Wingdings" w:eastAsia="Wingdings" w:hAnsi="Wingdings" w:cs="Wingdings"/>
          <w:sz w:val="37"/>
          <w:vertAlign w:val="superscript"/>
        </w:rPr>
      </w:pPr>
      <w:r>
        <w:rPr>
          <w:rFonts w:ascii="Bookman Old Style" w:eastAsia="Bookman Old Style" w:hAnsi="Bookman Old Style" w:cs="Bookman Old Style"/>
        </w:rPr>
        <w:t>családias, jó hangulatú légkör</w:t>
      </w:r>
    </w:p>
    <w:p w:rsidR="0042239C" w:rsidRDefault="0042239C" w:rsidP="0042239C">
      <w:pPr>
        <w:spacing w:line="180" w:lineRule="exact"/>
        <w:rPr>
          <w:rFonts w:ascii="Wingdings" w:eastAsia="Wingdings" w:hAnsi="Wingdings" w:cs="Wingdings"/>
          <w:sz w:val="37"/>
          <w:vertAlign w:val="superscript"/>
        </w:rPr>
      </w:pPr>
    </w:p>
    <w:p w:rsidR="0042239C" w:rsidRDefault="0042239C" w:rsidP="0042239C">
      <w:pPr>
        <w:widowControl w:val="0"/>
        <w:numPr>
          <w:ilvl w:val="0"/>
          <w:numId w:val="19"/>
        </w:numPr>
        <w:tabs>
          <w:tab w:val="left" w:pos="1420"/>
        </w:tabs>
        <w:suppressAutoHyphens/>
        <w:spacing w:after="0" w:line="180" w:lineRule="auto"/>
        <w:ind w:left="1420" w:hanging="364"/>
        <w:rPr>
          <w:rFonts w:ascii="Wingdings" w:eastAsia="Wingdings" w:hAnsi="Wingdings" w:cs="Wingdings"/>
          <w:sz w:val="37"/>
          <w:vertAlign w:val="superscript"/>
        </w:rPr>
      </w:pPr>
      <w:r>
        <w:rPr>
          <w:rFonts w:ascii="Bookman Old Style" w:eastAsia="Bookman Old Style" w:hAnsi="Bookman Old Style" w:cs="Bookman Old Style"/>
        </w:rPr>
        <w:t>nyári táborok</w:t>
      </w:r>
    </w:p>
    <w:p w:rsidR="0042239C" w:rsidRDefault="0042239C" w:rsidP="0042239C">
      <w:pPr>
        <w:spacing w:line="182" w:lineRule="exact"/>
        <w:rPr>
          <w:rFonts w:ascii="Wingdings" w:eastAsia="Wingdings" w:hAnsi="Wingdings" w:cs="Wingdings"/>
          <w:sz w:val="37"/>
          <w:vertAlign w:val="superscript"/>
        </w:rPr>
      </w:pPr>
    </w:p>
    <w:p w:rsidR="0042239C" w:rsidRDefault="0042239C" w:rsidP="0042239C">
      <w:pPr>
        <w:widowControl w:val="0"/>
        <w:numPr>
          <w:ilvl w:val="0"/>
          <w:numId w:val="19"/>
        </w:numPr>
        <w:tabs>
          <w:tab w:val="left" w:pos="1420"/>
        </w:tabs>
        <w:suppressAutoHyphens/>
        <w:spacing w:after="0" w:line="201" w:lineRule="auto"/>
        <w:ind w:left="1420" w:right="106" w:hanging="364"/>
        <w:rPr>
          <w:rFonts w:ascii="Wingdings" w:eastAsia="Wingdings" w:hAnsi="Wingdings" w:cs="Wingdings"/>
          <w:sz w:val="56"/>
          <w:vertAlign w:val="superscript"/>
        </w:rPr>
      </w:pPr>
      <w:r>
        <w:rPr>
          <w:rFonts w:ascii="Bookman Old Style" w:eastAsia="Bookman Old Style" w:hAnsi="Bookman Old Style" w:cs="Bookman Old Style"/>
          <w:sz w:val="28"/>
        </w:rPr>
        <w:t>versenyzési lehetőségek – országos és nemzetközi tánc, képző versenyek</w:t>
      </w:r>
    </w:p>
    <w:p w:rsidR="0042239C" w:rsidRDefault="0042239C" w:rsidP="0042239C">
      <w:pPr>
        <w:spacing w:line="1" w:lineRule="exact"/>
        <w:rPr>
          <w:rFonts w:ascii="Wingdings" w:eastAsia="Wingdings" w:hAnsi="Wingdings" w:cs="Wingdings"/>
          <w:sz w:val="56"/>
          <w:vertAlign w:val="superscript"/>
        </w:rPr>
      </w:pPr>
    </w:p>
    <w:p w:rsidR="0042239C" w:rsidRDefault="0042239C" w:rsidP="0042239C">
      <w:pPr>
        <w:widowControl w:val="0"/>
        <w:numPr>
          <w:ilvl w:val="0"/>
          <w:numId w:val="19"/>
        </w:numPr>
        <w:tabs>
          <w:tab w:val="left" w:pos="1420"/>
        </w:tabs>
        <w:suppressAutoHyphens/>
        <w:spacing w:after="0" w:line="189" w:lineRule="auto"/>
        <w:ind w:left="1420" w:hanging="364"/>
        <w:rPr>
          <w:rFonts w:ascii="Times New Roman" w:eastAsia="Times New Roman" w:hAnsi="Times New Roman" w:cs="Times New Roman"/>
        </w:rPr>
      </w:pPr>
      <w:r>
        <w:rPr>
          <w:rFonts w:ascii="Bookman Old Style" w:eastAsia="Bookman Old Style" w:hAnsi="Bookman Old Style" w:cs="Bookman Old Style"/>
          <w:sz w:val="28"/>
        </w:rPr>
        <w:t>iskolai közösségi szolgálat teljes körű megszervezése</w:t>
      </w: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00" w:lineRule="exact"/>
        <w:rPr>
          <w:rFonts w:ascii="Times New Roman" w:eastAsia="Times New Roman" w:hAnsi="Times New Roman" w:cs="Times New Roman"/>
        </w:rPr>
      </w:pPr>
    </w:p>
    <w:p w:rsidR="0042239C" w:rsidRDefault="0042239C" w:rsidP="0042239C">
      <w:pPr>
        <w:spacing w:line="256" w:lineRule="exact"/>
        <w:rPr>
          <w:rFonts w:ascii="Times New Roman" w:eastAsia="Times New Roman" w:hAnsi="Times New Roman" w:cs="Times New Roman"/>
        </w:rPr>
      </w:pPr>
    </w:p>
    <w:p w:rsidR="0042239C" w:rsidRDefault="0042239C" w:rsidP="0042239C">
      <w:pPr>
        <w:spacing w:line="0" w:lineRule="atLeast"/>
        <w:ind w:left="2800"/>
        <w:rPr>
          <w:rFonts w:ascii="Times New Roman" w:eastAsia="Times New Roman" w:hAnsi="Times New Roman" w:cs="Times New Roman"/>
        </w:rPr>
      </w:pPr>
      <w:r>
        <w:rPr>
          <w:rFonts w:ascii="Bookman Old Style" w:eastAsia="Bookman Old Style" w:hAnsi="Bookman Old Style" w:cs="Bookman Old Style"/>
          <w:b/>
          <w:sz w:val="28"/>
        </w:rPr>
        <w:t>Abigél Általános Iskola,</w:t>
      </w:r>
    </w:p>
    <w:p w:rsidR="0042239C" w:rsidRDefault="0042239C" w:rsidP="0042239C">
      <w:pPr>
        <w:spacing w:line="166" w:lineRule="exact"/>
        <w:rPr>
          <w:rFonts w:ascii="Times New Roman" w:eastAsia="Times New Roman" w:hAnsi="Times New Roman" w:cs="Times New Roman"/>
        </w:rPr>
      </w:pPr>
    </w:p>
    <w:p w:rsidR="0042239C" w:rsidRDefault="0042239C" w:rsidP="0042239C">
      <w:pPr>
        <w:spacing w:line="0" w:lineRule="atLeast"/>
        <w:ind w:left="2560"/>
        <w:rPr>
          <w:rFonts w:ascii="Times New Roman" w:eastAsia="Times New Roman" w:hAnsi="Times New Roman" w:cs="Times New Roman"/>
        </w:rPr>
      </w:pPr>
      <w:r>
        <w:rPr>
          <w:rFonts w:ascii="Bookman Old Style" w:eastAsia="Bookman Old Style" w:hAnsi="Bookman Old Style" w:cs="Bookman Old Style"/>
          <w:b/>
          <w:sz w:val="28"/>
        </w:rPr>
        <w:t>Alapfokú Művészeti Iskola,</w:t>
      </w:r>
    </w:p>
    <w:p w:rsidR="0042239C" w:rsidRDefault="0042239C" w:rsidP="0042239C">
      <w:pPr>
        <w:spacing w:line="163" w:lineRule="exact"/>
        <w:rPr>
          <w:rFonts w:ascii="Times New Roman" w:eastAsia="Times New Roman" w:hAnsi="Times New Roman" w:cs="Times New Roman"/>
        </w:rPr>
      </w:pPr>
    </w:p>
    <w:p w:rsidR="0042239C" w:rsidRDefault="0042239C" w:rsidP="0042239C">
      <w:pPr>
        <w:spacing w:line="0" w:lineRule="atLeast"/>
        <w:ind w:left="2060"/>
        <w:rPr>
          <w:rFonts w:ascii="Times New Roman" w:eastAsia="Times New Roman" w:hAnsi="Times New Roman" w:cs="Times New Roman"/>
        </w:rPr>
      </w:pPr>
      <w:r>
        <w:rPr>
          <w:rFonts w:ascii="Bookman Old Style" w:eastAsia="Bookman Old Style" w:hAnsi="Bookman Old Style" w:cs="Bookman Old Style"/>
          <w:b/>
          <w:sz w:val="28"/>
        </w:rPr>
        <w:t>Szakközépiskola, Szakgimnázium,</w:t>
      </w:r>
    </w:p>
    <w:p w:rsidR="0042239C" w:rsidRDefault="0042239C" w:rsidP="0042239C">
      <w:pPr>
        <w:spacing w:line="166" w:lineRule="exact"/>
        <w:rPr>
          <w:rFonts w:ascii="Times New Roman" w:eastAsia="Times New Roman" w:hAnsi="Times New Roman" w:cs="Times New Roman"/>
        </w:rPr>
      </w:pPr>
    </w:p>
    <w:p w:rsidR="0042239C" w:rsidRDefault="0042239C" w:rsidP="00A45BCB">
      <w:pPr>
        <w:spacing w:line="0" w:lineRule="atLeast"/>
        <w:ind w:left="2680"/>
        <w:rPr>
          <w:rFonts w:ascii="Times New Roman" w:eastAsia="Times New Roman" w:hAnsi="Times New Roman" w:cs="Times New Roman"/>
        </w:rPr>
      </w:pPr>
      <w:r>
        <w:rPr>
          <w:rFonts w:ascii="Bookman Old Style" w:eastAsia="Bookman Old Style" w:hAnsi="Bookman Old Style" w:cs="Bookman Old Style"/>
          <w:b/>
          <w:sz w:val="28"/>
        </w:rPr>
        <w:t>Gimnázium és Kollégium</w:t>
      </w:r>
    </w:p>
    <w:p w:rsidR="0042239C" w:rsidRDefault="0042239C" w:rsidP="00A45BCB">
      <w:pPr>
        <w:spacing w:line="0" w:lineRule="atLeast"/>
        <w:ind w:right="6"/>
        <w:jc w:val="center"/>
        <w:rPr>
          <w:rFonts w:ascii="Times New Roman" w:eastAsia="Times New Roman" w:hAnsi="Times New Roman" w:cs="Times New Roman"/>
        </w:rPr>
      </w:pPr>
      <w:r>
        <w:rPr>
          <w:rFonts w:ascii="Bookman Old Style" w:eastAsia="Bookman Old Style" w:hAnsi="Bookman Old Style" w:cs="Bookman Old Style"/>
          <w:sz w:val="28"/>
        </w:rPr>
        <w:t>www.abigelsuli.hu</w:t>
      </w:r>
    </w:p>
    <w:p w:rsidR="0042239C" w:rsidRDefault="0042239C" w:rsidP="00A45BCB">
      <w:pPr>
        <w:spacing w:line="0" w:lineRule="atLeast"/>
        <w:ind w:right="6"/>
        <w:jc w:val="center"/>
        <w:rPr>
          <w:rFonts w:ascii="Times New Roman" w:eastAsia="Times New Roman" w:hAnsi="Times New Roman" w:cs="Times New Roman"/>
        </w:rPr>
      </w:pPr>
      <w:r>
        <w:rPr>
          <w:rFonts w:ascii="Bookman Old Style" w:eastAsia="Bookman Old Style" w:hAnsi="Bookman Old Style" w:cs="Bookman Old Style"/>
          <w:b/>
          <w:sz w:val="28"/>
          <w:u w:val="single"/>
        </w:rPr>
        <w:t>Címünk:</w:t>
      </w:r>
    </w:p>
    <w:p w:rsidR="0042239C" w:rsidRDefault="0042239C" w:rsidP="0042239C">
      <w:pPr>
        <w:spacing w:line="260" w:lineRule="exact"/>
        <w:rPr>
          <w:rFonts w:ascii="Times New Roman" w:eastAsia="Times New Roman" w:hAnsi="Times New Roman" w:cs="Times New Roman"/>
        </w:rPr>
      </w:pPr>
    </w:p>
    <w:p w:rsidR="0042239C" w:rsidRDefault="0042239C" w:rsidP="0042239C">
      <w:pPr>
        <w:spacing w:line="357" w:lineRule="auto"/>
        <w:ind w:left="460" w:right="466"/>
        <w:jc w:val="center"/>
        <w:rPr>
          <w:rFonts w:ascii="Bookman Old Style" w:eastAsia="Bookman Old Style" w:hAnsi="Bookman Old Style" w:cs="Bookman Old Style"/>
          <w:b/>
          <w:sz w:val="28"/>
        </w:rPr>
      </w:pPr>
      <w:r>
        <w:rPr>
          <w:rFonts w:ascii="Bookman Old Style" w:eastAsia="Bookman Old Style" w:hAnsi="Bookman Old Style" w:cs="Bookman Old Style"/>
          <w:b/>
          <w:sz w:val="28"/>
        </w:rPr>
        <w:t>4029 Debrecen, Víztorony utca 9-11.</w:t>
      </w:r>
    </w:p>
    <w:p w:rsidR="0042239C" w:rsidRPr="00A45BCB" w:rsidRDefault="0042239C" w:rsidP="00A45BCB">
      <w:pPr>
        <w:spacing w:line="357" w:lineRule="auto"/>
        <w:ind w:right="466"/>
        <w:jc w:val="center"/>
        <w:rPr>
          <w:rFonts w:ascii="Bookman Old Style" w:eastAsia="Bookman Old Style" w:hAnsi="Bookman Old Style" w:cs="Bookman Old Style"/>
          <w:sz w:val="28"/>
        </w:rPr>
      </w:pPr>
      <w:r>
        <w:rPr>
          <w:rFonts w:ascii="Bookman Old Style" w:eastAsia="Bookman Old Style" w:hAnsi="Bookman Old Style" w:cs="Bookman Old Style"/>
          <w:b/>
          <w:sz w:val="28"/>
        </w:rPr>
        <w:t xml:space="preserve">Telefon /Fax: </w:t>
      </w:r>
      <w:r>
        <w:rPr>
          <w:rFonts w:ascii="Bookman Old Style" w:eastAsia="Bookman Old Style" w:hAnsi="Bookman Old Style" w:cs="Bookman Old Style"/>
          <w:sz w:val="28"/>
        </w:rPr>
        <w:t>06 52/ 411-267</w:t>
      </w:r>
      <w:r>
        <w:rPr>
          <w:rFonts w:ascii="Bookman Old Style" w:eastAsia="Bookman Old Style" w:hAnsi="Bookman Old Style" w:cs="Bookman Old Style"/>
          <w:b/>
          <w:sz w:val="28"/>
        </w:rPr>
        <w:t xml:space="preserve">, Telefon: </w:t>
      </w:r>
      <w:r>
        <w:rPr>
          <w:rFonts w:ascii="Bookman Old Style" w:eastAsia="Bookman Old Style" w:hAnsi="Bookman Old Style" w:cs="Bookman Old Style"/>
          <w:sz w:val="28"/>
        </w:rPr>
        <w:t>06 20/ 567-4091</w:t>
      </w:r>
      <w:r>
        <w:rPr>
          <w:rFonts w:ascii="Bookman Old Style" w:eastAsia="Bookman Old Style" w:hAnsi="Bookman Old Style" w:cs="Bookman Old Style"/>
          <w:b/>
          <w:sz w:val="28"/>
        </w:rPr>
        <w:t xml:space="preserve"> </w:t>
      </w:r>
      <w:r w:rsidRPr="00A45BCB">
        <w:rPr>
          <w:rFonts w:ascii="Bookman Old Style" w:hAnsi="Bookman Old Style"/>
        </w:rPr>
        <w:t>abigeltodebrecen@gmail.com</w:t>
      </w:r>
    </w:p>
    <w:p w:rsidR="0042239C" w:rsidRDefault="0042239C" w:rsidP="0042239C">
      <w:pPr>
        <w:pStyle w:val="lfej"/>
        <w:pageBreakBefore/>
        <w:spacing w:line="360" w:lineRule="auto"/>
        <w:jc w:val="center"/>
      </w:pPr>
      <w:r>
        <w:rPr>
          <w:rFonts w:ascii="Bookman Old Style" w:hAnsi="Bookman Old Style"/>
          <w:b/>
          <w:sz w:val="28"/>
          <w:szCs w:val="28"/>
        </w:rPr>
        <w:lastRenderedPageBreak/>
        <w:t xml:space="preserve">ABIGÉL ÁLTALÁNOS ISKOLA, </w:t>
      </w:r>
    </w:p>
    <w:p w:rsidR="0042239C" w:rsidRDefault="0042239C" w:rsidP="0042239C">
      <w:pPr>
        <w:pStyle w:val="lfej"/>
        <w:spacing w:line="360" w:lineRule="auto"/>
        <w:jc w:val="center"/>
      </w:pPr>
      <w:r>
        <w:rPr>
          <w:rFonts w:ascii="Bookman Old Style" w:hAnsi="Bookman Old Style"/>
          <w:b/>
          <w:sz w:val="28"/>
          <w:szCs w:val="28"/>
        </w:rPr>
        <w:t>ALAPFOKÚ M</w:t>
      </w:r>
      <w:r>
        <w:rPr>
          <w:rFonts w:ascii="Bookman Old Style" w:hAnsi="Bookman Old Style" w:cs="Cambria"/>
          <w:b/>
          <w:sz w:val="28"/>
          <w:szCs w:val="28"/>
        </w:rPr>
        <w:t>Ű</w:t>
      </w:r>
      <w:r>
        <w:rPr>
          <w:rFonts w:ascii="Bookman Old Style" w:hAnsi="Bookman Old Style"/>
          <w:b/>
          <w:sz w:val="28"/>
          <w:szCs w:val="28"/>
        </w:rPr>
        <w:t>V</w:t>
      </w:r>
      <w:r>
        <w:rPr>
          <w:rFonts w:ascii="Bookman Old Style" w:hAnsi="Bookman Old Style" w:cs="Baskerville Old Face"/>
          <w:b/>
          <w:sz w:val="28"/>
          <w:szCs w:val="28"/>
        </w:rPr>
        <w:t>É</w:t>
      </w:r>
      <w:r>
        <w:rPr>
          <w:rFonts w:ascii="Bookman Old Style" w:hAnsi="Bookman Old Style"/>
          <w:b/>
          <w:sz w:val="28"/>
          <w:szCs w:val="28"/>
        </w:rPr>
        <w:t>SZETI ISKOLA,</w:t>
      </w:r>
    </w:p>
    <w:p w:rsidR="0042239C" w:rsidRDefault="0042239C" w:rsidP="0042239C">
      <w:pPr>
        <w:pStyle w:val="lfej"/>
        <w:spacing w:line="360" w:lineRule="auto"/>
        <w:jc w:val="center"/>
      </w:pPr>
      <w:r>
        <w:rPr>
          <w:rFonts w:ascii="Bookman Old Style" w:hAnsi="Bookman Old Style"/>
          <w:b/>
          <w:sz w:val="28"/>
          <w:szCs w:val="28"/>
        </w:rPr>
        <w:t>SZAKKÖZÉPISKOLA, SZAKGIMNÁZIUM,</w:t>
      </w:r>
    </w:p>
    <w:p w:rsidR="0042239C" w:rsidRDefault="0042239C" w:rsidP="0042239C">
      <w:pPr>
        <w:pStyle w:val="lfej"/>
        <w:spacing w:line="360" w:lineRule="auto"/>
        <w:jc w:val="center"/>
      </w:pPr>
      <w:r>
        <w:rPr>
          <w:rFonts w:ascii="Bookman Old Style" w:hAnsi="Bookman Old Style"/>
          <w:b/>
          <w:sz w:val="28"/>
          <w:szCs w:val="28"/>
        </w:rPr>
        <w:t>GIMNÁZIUM és KOLLÉGIUM</w:t>
      </w:r>
    </w:p>
    <w:p w:rsidR="0042239C" w:rsidRDefault="0042239C" w:rsidP="0042239C">
      <w:pPr>
        <w:pStyle w:val="lfej"/>
        <w:spacing w:line="360" w:lineRule="auto"/>
        <w:jc w:val="center"/>
      </w:pPr>
      <w:r>
        <w:rPr>
          <w:rFonts w:ascii="Bookman Old Style" w:hAnsi="Bookman Old Style"/>
          <w:b/>
          <w:noProof/>
          <w:sz w:val="28"/>
          <w:szCs w:val="28"/>
          <w:lang w:eastAsia="hu-HU"/>
        </w:rPr>
        <w:drawing>
          <wp:anchor distT="0" distB="0" distL="0" distR="0" simplePos="0" relativeHeight="251645952" behindDoc="0" locked="0" layoutInCell="1" allowOverlap="1" wp14:anchorId="3044964D" wp14:editId="5246C890">
            <wp:simplePos x="0" y="0"/>
            <wp:positionH relativeFrom="character">
              <wp:posOffset>2017395</wp:posOffset>
            </wp:positionH>
            <wp:positionV relativeFrom="line">
              <wp:posOffset>236220</wp:posOffset>
            </wp:positionV>
            <wp:extent cx="1195070" cy="1374140"/>
            <wp:effectExtent l="0" t="0" r="0" b="0"/>
            <wp:wrapTopAndBottom/>
            <wp:docPr id="27"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p>
    <w:p w:rsidR="0042239C" w:rsidRDefault="0042239C" w:rsidP="0042239C">
      <w:pPr>
        <w:pStyle w:val="lfej"/>
        <w:spacing w:line="360" w:lineRule="auto"/>
        <w:jc w:val="center"/>
      </w:pPr>
      <w:r>
        <w:rPr>
          <w:rFonts w:ascii="Bookman Old Style" w:hAnsi="Bookman Old Style"/>
          <w:b/>
          <w:sz w:val="36"/>
          <w:szCs w:val="28"/>
        </w:rPr>
        <w:t>SZIKSZÓ</w:t>
      </w:r>
    </w:p>
    <w:p w:rsidR="0042239C" w:rsidRDefault="0042239C" w:rsidP="0042239C">
      <w:pPr>
        <w:pStyle w:val="lfej"/>
        <w:spacing w:line="360" w:lineRule="auto"/>
        <w:jc w:val="center"/>
      </w:pPr>
      <w:r>
        <w:rPr>
          <w:rFonts w:ascii="Bookman Old Style" w:hAnsi="Bookman Old Style"/>
          <w:b/>
          <w:sz w:val="28"/>
          <w:szCs w:val="28"/>
        </w:rPr>
        <w:t>OM: 102 703</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eastAsia="Times New Roman" w:hAnsi="Bookman Old Style"/>
          <w:b/>
          <w:sz w:val="36"/>
          <w:szCs w:val="28"/>
          <w:lang w:eastAsia="zh-CN"/>
        </w:rPr>
        <w:t>FELVÉTELI TÁJÉKOZTATÓ</w:t>
      </w:r>
    </w:p>
    <w:p w:rsidR="0042239C" w:rsidRDefault="0042239C" w:rsidP="0042239C">
      <w:pPr>
        <w:pStyle w:val="Alaprtelmezett"/>
        <w:widowControl w:val="0"/>
        <w:spacing w:after="0" w:line="360" w:lineRule="auto"/>
        <w:jc w:val="center"/>
      </w:pPr>
      <w:r>
        <w:rPr>
          <w:noProof/>
          <w:lang w:eastAsia="hu-HU"/>
        </w:rPr>
        <w:drawing>
          <wp:inline distT="0" distB="0" distL="0" distR="0" wp14:anchorId="00891435" wp14:editId="25D8EB34">
            <wp:extent cx="3282950" cy="2462530"/>
            <wp:effectExtent l="0" t="0" r="0" b="0"/>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84"/>
                    <a:srcRect/>
                    <a:stretch>
                      <a:fillRect/>
                    </a:stretch>
                  </pic:blipFill>
                  <pic:spPr bwMode="auto">
                    <a:xfrm>
                      <a:off x="0" y="0"/>
                      <a:ext cx="3282950" cy="2462530"/>
                    </a:xfrm>
                    <a:prstGeom prst="rect">
                      <a:avLst/>
                    </a:prstGeom>
                    <a:noFill/>
                    <a:ln w="9525">
                      <a:noFill/>
                      <a:miter lim="800000"/>
                      <a:headEnd/>
                      <a:tailEnd/>
                    </a:ln>
                  </pic:spPr>
                </pic:pic>
              </a:graphicData>
            </a:graphic>
          </wp:inline>
        </w:drawing>
      </w:r>
    </w:p>
    <w:p w:rsidR="0042239C" w:rsidRDefault="0042239C" w:rsidP="0042239C">
      <w:pPr>
        <w:pStyle w:val="Alaprtelmezett"/>
        <w:widowControl w:val="0"/>
        <w:spacing w:after="0" w:line="360" w:lineRule="auto"/>
      </w:pPr>
    </w:p>
    <w:p w:rsidR="0042239C" w:rsidRDefault="0042239C" w:rsidP="0042239C">
      <w:pPr>
        <w:pStyle w:val="Alaprtelmezett"/>
        <w:widowControl w:val="0"/>
        <w:spacing w:after="0" w:line="360" w:lineRule="auto"/>
        <w:jc w:val="center"/>
      </w:pPr>
      <w:r>
        <w:rPr>
          <w:rFonts w:ascii="Bookman Old Style" w:hAnsi="Bookman Old Style"/>
          <w:b/>
          <w:sz w:val="44"/>
          <w:szCs w:val="28"/>
          <w:lang w:eastAsia="zh-CN"/>
        </w:rPr>
        <w:t>2018-2019</w:t>
      </w:r>
    </w:p>
    <w:p w:rsidR="0042239C" w:rsidRDefault="0042239C" w:rsidP="0042239C">
      <w:pPr>
        <w:pStyle w:val="Alaprtelmezett"/>
        <w:widowControl w:val="0"/>
        <w:spacing w:after="0" w:line="360" w:lineRule="auto"/>
        <w:jc w:val="center"/>
      </w:pPr>
      <w:r>
        <w:rPr>
          <w:rFonts w:ascii="Bookman Old Style" w:hAnsi="Bookman Old Style"/>
          <w:sz w:val="28"/>
          <w:szCs w:val="28"/>
          <w:lang w:eastAsia="zh-CN"/>
        </w:rPr>
        <w:t>A BIZTOS TOVÁBBTANULÁS!</w:t>
      </w:r>
    </w:p>
    <w:p w:rsidR="0042239C" w:rsidRDefault="0042239C" w:rsidP="0042239C">
      <w:pPr>
        <w:pStyle w:val="Alaprtelmezett"/>
        <w:widowControl w:val="0"/>
        <w:spacing w:after="0" w:line="360" w:lineRule="auto"/>
        <w:jc w:val="center"/>
      </w:pPr>
      <w:r>
        <w:rPr>
          <w:rFonts w:ascii="Bookman Old Style" w:hAnsi="Bookman Old Style"/>
          <w:sz w:val="28"/>
          <w:szCs w:val="28"/>
          <w:lang w:eastAsia="zh-CN"/>
        </w:rPr>
        <w:t>www.abigelsuli.hu</w:t>
      </w:r>
    </w:p>
    <w:p w:rsidR="0042239C" w:rsidRDefault="0042239C" w:rsidP="0042239C">
      <w:pPr>
        <w:pStyle w:val="Alaprtelmezett"/>
        <w:spacing w:after="0" w:line="100" w:lineRule="atLeast"/>
      </w:pPr>
    </w:p>
    <w:p w:rsidR="0042239C" w:rsidRPr="0042239C" w:rsidRDefault="0042239C" w:rsidP="0042239C">
      <w:pPr>
        <w:pStyle w:val="Cmsor1"/>
        <w:pageBreakBefore/>
        <w:numPr>
          <w:ilvl w:val="0"/>
          <w:numId w:val="10"/>
        </w:numPr>
        <w:rPr>
          <w:sz w:val="28"/>
          <w:szCs w:val="28"/>
        </w:rPr>
      </w:pPr>
      <w:bookmarkStart w:id="68" w:name="_Toc527624933"/>
      <w:bookmarkEnd w:id="68"/>
      <w:r w:rsidRPr="0042239C">
        <w:rPr>
          <w:rFonts w:ascii="Times New Roman" w:hAnsi="Times New Roman"/>
          <w:caps w:val="0"/>
          <w:color w:val="00000A"/>
          <w:sz w:val="28"/>
          <w:szCs w:val="28"/>
          <w:lang w:eastAsia="zh-CN"/>
        </w:rPr>
        <w:lastRenderedPageBreak/>
        <w:t>INTÉZMÉNYÜNKRŐL</w:t>
      </w:r>
    </w:p>
    <w:p w:rsidR="0042239C" w:rsidRPr="0042239C" w:rsidRDefault="0042239C" w:rsidP="0042239C">
      <w:pPr>
        <w:pStyle w:val="Alaprtelmezett"/>
        <w:widowControl w:val="0"/>
        <w:spacing w:after="0" w:line="360" w:lineRule="auto"/>
        <w:jc w:val="center"/>
        <w:rPr>
          <w:sz w:val="28"/>
          <w:szCs w:val="28"/>
        </w:rPr>
      </w:pPr>
    </w:p>
    <w:p w:rsidR="0042239C" w:rsidRPr="0042239C" w:rsidRDefault="0042239C" w:rsidP="0042239C">
      <w:pPr>
        <w:pStyle w:val="Alaprtelmezett"/>
        <w:shd w:val="clear" w:color="auto" w:fill="FFFFFF"/>
        <w:spacing w:after="0" w:line="360" w:lineRule="auto"/>
        <w:jc w:val="center"/>
        <w:textAlignment w:val="baseline"/>
        <w:rPr>
          <w:sz w:val="28"/>
          <w:szCs w:val="28"/>
        </w:rPr>
      </w:pPr>
      <w:r w:rsidRPr="0042239C">
        <w:rPr>
          <w:rFonts w:ascii="Times New Roman" w:hAnsi="Times New Roman"/>
          <w:b/>
          <w:i/>
          <w:sz w:val="28"/>
          <w:szCs w:val="28"/>
          <w:lang w:eastAsia="hu-HU"/>
        </w:rPr>
        <w:t>„Ha egy gyerek nem tud úgy tanulni, ahogy tanítjuk, akkor úgy kell tanítanunk, ahogy tanulni tud.”</w:t>
      </w:r>
    </w:p>
    <w:p w:rsidR="0042239C" w:rsidRPr="0042239C" w:rsidRDefault="0042239C" w:rsidP="0042239C">
      <w:pPr>
        <w:pStyle w:val="Alaprtelmezett"/>
        <w:shd w:val="clear" w:color="auto" w:fill="FFFFFF"/>
        <w:spacing w:after="0" w:line="360" w:lineRule="auto"/>
        <w:jc w:val="right"/>
        <w:textAlignment w:val="baseline"/>
        <w:rPr>
          <w:sz w:val="28"/>
          <w:szCs w:val="28"/>
        </w:rPr>
      </w:pPr>
      <w:proofErr w:type="spellStart"/>
      <w:r w:rsidRPr="0042239C">
        <w:rPr>
          <w:rFonts w:ascii="Times New Roman" w:hAnsi="Times New Roman"/>
          <w:sz w:val="28"/>
          <w:szCs w:val="28"/>
          <w:lang w:eastAsia="hu-HU"/>
        </w:rPr>
        <w:t>Ignacio</w:t>
      </w:r>
      <w:proofErr w:type="spellEnd"/>
      <w:r w:rsidRPr="0042239C">
        <w:rPr>
          <w:rFonts w:ascii="Times New Roman" w:hAnsi="Times New Roman"/>
          <w:sz w:val="28"/>
          <w:szCs w:val="28"/>
          <w:lang w:eastAsia="hu-HU"/>
        </w:rPr>
        <w:t xml:space="preserve"> „</w:t>
      </w:r>
      <w:proofErr w:type="spellStart"/>
      <w:r w:rsidRPr="0042239C">
        <w:rPr>
          <w:rFonts w:ascii="Times New Roman" w:hAnsi="Times New Roman"/>
          <w:sz w:val="28"/>
          <w:szCs w:val="28"/>
          <w:lang w:eastAsia="hu-HU"/>
        </w:rPr>
        <w:t>Nacho</w:t>
      </w:r>
      <w:proofErr w:type="spellEnd"/>
      <w:r w:rsidRPr="0042239C">
        <w:rPr>
          <w:rFonts w:ascii="Times New Roman" w:hAnsi="Times New Roman"/>
          <w:sz w:val="28"/>
          <w:szCs w:val="28"/>
          <w:lang w:eastAsia="hu-HU"/>
        </w:rPr>
        <w:t xml:space="preserve">” </w:t>
      </w:r>
      <w:proofErr w:type="spellStart"/>
      <w:r w:rsidRPr="0042239C">
        <w:rPr>
          <w:rFonts w:ascii="Times New Roman" w:hAnsi="Times New Roman"/>
          <w:sz w:val="28"/>
          <w:szCs w:val="28"/>
          <w:lang w:eastAsia="hu-HU"/>
        </w:rPr>
        <w:t>Estrada</w:t>
      </w:r>
      <w:proofErr w:type="spellEnd"/>
    </w:p>
    <w:p w:rsidR="0042239C" w:rsidRPr="0042239C" w:rsidRDefault="0042239C" w:rsidP="0042239C">
      <w:pPr>
        <w:pStyle w:val="Alaprtelmezett"/>
        <w:shd w:val="clear" w:color="auto" w:fill="FFFFFF"/>
        <w:spacing w:after="0" w:line="360" w:lineRule="auto"/>
        <w:textAlignment w:val="baseline"/>
        <w:rPr>
          <w:sz w:val="28"/>
          <w:szCs w:val="28"/>
        </w:rPr>
      </w:pPr>
    </w:p>
    <w:p w:rsidR="0042239C" w:rsidRPr="0042239C" w:rsidRDefault="0042239C" w:rsidP="0042239C">
      <w:pPr>
        <w:pStyle w:val="Alaprtelmezett"/>
        <w:shd w:val="clear" w:color="auto" w:fill="FFFFFF"/>
        <w:spacing w:after="0" w:line="360" w:lineRule="auto"/>
        <w:jc w:val="both"/>
        <w:textAlignment w:val="baseline"/>
        <w:rPr>
          <w:sz w:val="28"/>
          <w:szCs w:val="28"/>
        </w:rPr>
      </w:pPr>
      <w:r w:rsidRPr="0042239C">
        <w:rPr>
          <w:rFonts w:ascii="Times New Roman" w:hAnsi="Times New Roman"/>
          <w:sz w:val="28"/>
          <w:szCs w:val="28"/>
          <w:lang w:eastAsia="hu-HU"/>
        </w:rPr>
        <w:t>Intézményünk a 2012/2013-as tanévben nyitotta meg kapuit Szikszón, lehetőséget adva a Csereháton élő azon fiatalok számára, akik szakmát szeretnének tanulni. Várjuk a diákokat a 3 évfolyamos szakképzés keretében olyan szakmákra, melyekkel, a gazdaság igényeivel összhangban megalapozhatják jövőjüket a felnőtt életre.</w:t>
      </w:r>
    </w:p>
    <w:p w:rsidR="0042239C" w:rsidRPr="0042239C" w:rsidRDefault="0042239C" w:rsidP="0042239C">
      <w:pPr>
        <w:pStyle w:val="Alaprtelmezett"/>
        <w:shd w:val="clear" w:color="auto" w:fill="FFFFFF"/>
        <w:spacing w:after="0" w:line="360" w:lineRule="auto"/>
        <w:jc w:val="both"/>
        <w:textAlignment w:val="baseline"/>
        <w:rPr>
          <w:sz w:val="28"/>
          <w:szCs w:val="28"/>
        </w:rPr>
      </w:pPr>
      <w:r w:rsidRPr="0042239C">
        <w:rPr>
          <w:rFonts w:ascii="Times New Roman" w:hAnsi="Times New Roman"/>
          <w:sz w:val="28"/>
          <w:szCs w:val="28"/>
          <w:lang w:eastAsia="hu-HU"/>
        </w:rPr>
        <w:t>Iskolánk célja, hogy kreatív gondolkodású személyiségeket neveljen, akik az életben jól boldogulnak majd a munkaerőpiacon.</w:t>
      </w:r>
    </w:p>
    <w:p w:rsidR="0042239C" w:rsidRPr="0042239C" w:rsidRDefault="0042239C" w:rsidP="0042239C">
      <w:pPr>
        <w:pStyle w:val="Alaprtelmezett"/>
        <w:shd w:val="clear" w:color="auto" w:fill="FFFFFF"/>
        <w:spacing w:after="0" w:line="360" w:lineRule="auto"/>
        <w:jc w:val="both"/>
        <w:textAlignment w:val="baseline"/>
        <w:rPr>
          <w:sz w:val="28"/>
          <w:szCs w:val="28"/>
        </w:rPr>
      </w:pPr>
      <w:r w:rsidRPr="0042239C">
        <w:rPr>
          <w:rFonts w:ascii="Times New Roman" w:hAnsi="Times New Roman"/>
          <w:sz w:val="28"/>
          <w:szCs w:val="28"/>
          <w:lang w:eastAsia="hu-HU"/>
        </w:rPr>
        <w:t xml:space="preserve">A szakképzés mellett lehetőség nyílik művészeti képzésekre, tánc, zene és dráma szakon. </w:t>
      </w:r>
    </w:p>
    <w:p w:rsidR="0042239C" w:rsidRPr="0042239C" w:rsidRDefault="0042239C" w:rsidP="0042239C">
      <w:pPr>
        <w:pStyle w:val="Alaprtelmezett"/>
        <w:shd w:val="clear" w:color="auto" w:fill="FFFFFF"/>
        <w:spacing w:after="0" w:line="360" w:lineRule="auto"/>
        <w:jc w:val="both"/>
        <w:textAlignment w:val="baseline"/>
        <w:rPr>
          <w:sz w:val="28"/>
          <w:szCs w:val="28"/>
        </w:rPr>
      </w:pPr>
      <w:r w:rsidRPr="0042239C">
        <w:rPr>
          <w:rFonts w:ascii="Times New Roman" w:hAnsi="Times New Roman"/>
          <w:sz w:val="28"/>
          <w:szCs w:val="28"/>
          <w:lang w:eastAsia="hu-HU"/>
        </w:rPr>
        <w:t>A hatalmas udvar lehetőséget ad a sportolásra. Igénybe vesszük a város uszodáját és sportpályáját is. Kulturális és szabadidős programok teszik változatossá a közösségi életet.</w:t>
      </w:r>
    </w:p>
    <w:p w:rsidR="0042239C" w:rsidRPr="0042239C" w:rsidRDefault="0042239C" w:rsidP="0042239C">
      <w:pPr>
        <w:pStyle w:val="Alaprtelmezett"/>
        <w:spacing w:after="0" w:line="100" w:lineRule="atLeast"/>
        <w:rPr>
          <w:sz w:val="28"/>
          <w:szCs w:val="28"/>
        </w:rPr>
      </w:pPr>
    </w:p>
    <w:p w:rsidR="0042239C" w:rsidRPr="0042239C" w:rsidRDefault="0042239C" w:rsidP="0042239C">
      <w:pPr>
        <w:pStyle w:val="Cmsor1"/>
        <w:numPr>
          <w:ilvl w:val="0"/>
          <w:numId w:val="10"/>
        </w:numPr>
        <w:rPr>
          <w:sz w:val="28"/>
          <w:szCs w:val="28"/>
        </w:rPr>
      </w:pPr>
      <w:bookmarkStart w:id="69" w:name="_Toc527624934"/>
      <w:bookmarkEnd w:id="69"/>
      <w:r w:rsidRPr="0042239C">
        <w:rPr>
          <w:rFonts w:ascii="Times New Roman" w:hAnsi="Times New Roman"/>
          <w:sz w:val="28"/>
          <w:szCs w:val="28"/>
        </w:rPr>
        <w:t>ELÉRHETŐSÉGÜNK</w:t>
      </w: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rPr>
          <w:sz w:val="28"/>
          <w:szCs w:val="28"/>
        </w:rPr>
      </w:pP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rPr>
          <w:sz w:val="28"/>
          <w:szCs w:val="28"/>
        </w:rPr>
      </w:pPr>
      <w:r w:rsidRPr="0042239C">
        <w:rPr>
          <w:rFonts w:ascii="Times New Roman" w:hAnsi="Times New Roman"/>
          <w:b/>
          <w:sz w:val="28"/>
          <w:szCs w:val="28"/>
        </w:rPr>
        <w:t xml:space="preserve">Kérdéseikkel személyesen fordulhatnak hozzánk </w:t>
      </w:r>
      <w:r w:rsidRPr="0042239C">
        <w:rPr>
          <w:rFonts w:ascii="Times New Roman" w:hAnsi="Times New Roman"/>
          <w:sz w:val="28"/>
          <w:szCs w:val="28"/>
        </w:rPr>
        <w:t xml:space="preserve">a Tanulmányi Osztályon (3800 Szikszó, Szent Anna út 33.) </w:t>
      </w:r>
      <w:r w:rsidRPr="0042239C">
        <w:rPr>
          <w:rFonts w:ascii="Times New Roman" w:hAnsi="Times New Roman"/>
          <w:b/>
          <w:sz w:val="28"/>
          <w:szCs w:val="28"/>
        </w:rPr>
        <w:t xml:space="preserve">írásban </w:t>
      </w:r>
      <w:r w:rsidRPr="0042239C">
        <w:rPr>
          <w:rFonts w:ascii="Times New Roman" w:hAnsi="Times New Roman"/>
          <w:sz w:val="28"/>
          <w:szCs w:val="28"/>
        </w:rPr>
        <w:t xml:space="preserve">az </w:t>
      </w:r>
      <w:proofErr w:type="spellStart"/>
      <w:r w:rsidRPr="0042239C">
        <w:rPr>
          <w:rFonts w:ascii="Times New Roman" w:hAnsi="Times New Roman"/>
          <w:sz w:val="28"/>
          <w:szCs w:val="28"/>
        </w:rPr>
        <w:t>abigelszikszo</w:t>
      </w:r>
      <w:proofErr w:type="spellEnd"/>
      <w:r w:rsidRPr="0042239C">
        <w:rPr>
          <w:rFonts w:ascii="Times New Roman" w:hAnsi="Times New Roman"/>
          <w:sz w:val="28"/>
          <w:szCs w:val="28"/>
        </w:rPr>
        <w:t xml:space="preserve">@gmail.com e-mail címen, vagy érdeklődhetnek a </w:t>
      </w:r>
      <w:r w:rsidRPr="0042239C">
        <w:rPr>
          <w:rFonts w:ascii="Times New Roman" w:hAnsi="Times New Roman"/>
          <w:sz w:val="28"/>
          <w:szCs w:val="28"/>
          <w:lang w:eastAsia="zh-CN"/>
        </w:rPr>
        <w:t>06 20/516-8063-as t</w:t>
      </w:r>
      <w:r w:rsidRPr="0042239C">
        <w:rPr>
          <w:rFonts w:ascii="Times New Roman" w:hAnsi="Times New Roman"/>
          <w:b/>
          <w:sz w:val="28"/>
          <w:szCs w:val="28"/>
          <w:shd w:val="clear" w:color="auto" w:fill="FFFFFF"/>
        </w:rPr>
        <w:t>elefonszámon</w:t>
      </w:r>
      <w:r w:rsidRPr="0042239C">
        <w:rPr>
          <w:rFonts w:ascii="Times New Roman" w:hAnsi="Times New Roman"/>
          <w:b/>
          <w:sz w:val="28"/>
          <w:szCs w:val="28"/>
        </w:rPr>
        <w:t xml:space="preserve">. Keressenek minket a </w:t>
      </w:r>
      <w:proofErr w:type="spellStart"/>
      <w:r w:rsidRPr="0042239C">
        <w:rPr>
          <w:rFonts w:ascii="Times New Roman" w:hAnsi="Times New Roman"/>
          <w:b/>
          <w:sz w:val="28"/>
          <w:szCs w:val="28"/>
        </w:rPr>
        <w:t>Facebookon</w:t>
      </w:r>
      <w:proofErr w:type="spellEnd"/>
      <w:r w:rsidRPr="0042239C">
        <w:rPr>
          <w:rFonts w:ascii="Times New Roman" w:hAnsi="Times New Roman"/>
          <w:b/>
          <w:sz w:val="28"/>
          <w:szCs w:val="28"/>
        </w:rPr>
        <w:t xml:space="preserve"> is a Szikszó Abigél oldalán! Bővebb információkért keresse fel az Abigél Középiskola weboldalát a </w:t>
      </w:r>
      <w:hyperlink r:id="rId85">
        <w:r w:rsidRPr="0042239C">
          <w:rPr>
            <w:rStyle w:val="Internet-hivatkozs"/>
            <w:rFonts w:ascii="Times New Roman" w:hAnsi="Times New Roman"/>
            <w:color w:val="00000A"/>
            <w:sz w:val="28"/>
            <w:szCs w:val="28"/>
          </w:rPr>
          <w:t>www.abigelsuli.hu/szikszo/</w:t>
        </w:r>
      </w:hyperlink>
      <w:r w:rsidRPr="0042239C">
        <w:rPr>
          <w:rFonts w:ascii="Times New Roman" w:hAnsi="Times New Roman"/>
          <w:b/>
          <w:sz w:val="28"/>
          <w:szCs w:val="28"/>
        </w:rPr>
        <w:t xml:space="preserve"> címen. </w:t>
      </w:r>
    </w:p>
    <w:p w:rsidR="0042239C" w:rsidRPr="0042239C" w:rsidRDefault="0042239C" w:rsidP="0042239C">
      <w:pPr>
        <w:pStyle w:val="Alaprtelmezett"/>
        <w:widowControl w:val="0"/>
        <w:tabs>
          <w:tab w:val="left" w:pos="0"/>
        </w:tabs>
        <w:spacing w:after="0" w:line="360" w:lineRule="auto"/>
        <w:jc w:val="center"/>
        <w:rPr>
          <w:sz w:val="28"/>
          <w:szCs w:val="28"/>
        </w:rPr>
      </w:pPr>
    </w:p>
    <w:p w:rsidR="0042239C" w:rsidRPr="0042239C" w:rsidRDefault="0042239C" w:rsidP="0042239C">
      <w:pPr>
        <w:pStyle w:val="Cmsor1"/>
        <w:numPr>
          <w:ilvl w:val="0"/>
          <w:numId w:val="10"/>
        </w:numPr>
        <w:rPr>
          <w:sz w:val="28"/>
          <w:szCs w:val="28"/>
        </w:rPr>
      </w:pPr>
      <w:bookmarkStart w:id="70" w:name="_Toc527624935"/>
      <w:bookmarkEnd w:id="70"/>
      <w:r w:rsidRPr="0042239C">
        <w:rPr>
          <w:rFonts w:ascii="Times New Roman" w:hAnsi="Times New Roman"/>
          <w:caps w:val="0"/>
          <w:sz w:val="28"/>
          <w:szCs w:val="28"/>
          <w:lang w:eastAsia="zh-CN"/>
        </w:rPr>
        <w:lastRenderedPageBreak/>
        <w:t>INTÉZMÉNYÜNK NYÍLT NAPJAI</w:t>
      </w:r>
    </w:p>
    <w:p w:rsidR="0042239C" w:rsidRPr="0042239C" w:rsidRDefault="0042239C" w:rsidP="0042239C">
      <w:pPr>
        <w:pStyle w:val="Alaprtelmezett"/>
        <w:widowControl w:val="0"/>
        <w:spacing w:after="0" w:line="360" w:lineRule="auto"/>
        <w:jc w:val="center"/>
        <w:rPr>
          <w:sz w:val="28"/>
          <w:szCs w:val="28"/>
        </w:rPr>
      </w:pPr>
    </w:p>
    <w:p w:rsidR="0042239C" w:rsidRPr="0042239C" w:rsidRDefault="0042239C" w:rsidP="0042239C">
      <w:pPr>
        <w:pStyle w:val="Alaprtelmezett"/>
        <w:widowControl w:val="0"/>
        <w:spacing w:after="0" w:line="360" w:lineRule="auto"/>
        <w:jc w:val="both"/>
        <w:rPr>
          <w:sz w:val="28"/>
          <w:szCs w:val="28"/>
        </w:rPr>
      </w:pPr>
      <w:r w:rsidRPr="0042239C">
        <w:rPr>
          <w:rFonts w:ascii="Times New Roman" w:hAnsi="Times New Roman"/>
          <w:sz w:val="28"/>
          <w:szCs w:val="28"/>
          <w:lang w:eastAsia="zh-CN"/>
        </w:rPr>
        <w:t>Szeretettel várjuk az érdeklődő diákokat és szüleiket nyílt tanítási napjainkra. Az oktatásról nyújtott teljes körű tájékoztatást követően a tanulóknak bemutatóóra keretében lehetősége nyílik betekinteni az itt tanuló diákok mindennapjaiba.</w:t>
      </w:r>
    </w:p>
    <w:p w:rsidR="0042239C" w:rsidRPr="0042239C" w:rsidRDefault="0042239C" w:rsidP="0042239C">
      <w:pPr>
        <w:pStyle w:val="Alaprtelmezett"/>
        <w:widowControl w:val="0"/>
        <w:spacing w:after="0" w:line="360" w:lineRule="auto"/>
        <w:jc w:val="both"/>
        <w:rPr>
          <w:sz w:val="28"/>
          <w:szCs w:val="28"/>
        </w:rPr>
      </w:pPr>
    </w:p>
    <w:p w:rsidR="0042239C" w:rsidRPr="0042239C" w:rsidRDefault="0042239C" w:rsidP="0042239C">
      <w:pPr>
        <w:pStyle w:val="Alaprtelmezett"/>
        <w:widowControl w:val="0"/>
        <w:spacing w:after="0" w:line="360" w:lineRule="auto"/>
        <w:jc w:val="center"/>
        <w:rPr>
          <w:sz w:val="28"/>
          <w:szCs w:val="28"/>
        </w:rPr>
      </w:pPr>
      <w:r w:rsidRPr="0042239C">
        <w:rPr>
          <w:rFonts w:ascii="Times New Roman" w:hAnsi="Times New Roman"/>
          <w:b/>
          <w:sz w:val="28"/>
          <w:szCs w:val="28"/>
          <w:lang w:eastAsia="zh-CN"/>
        </w:rPr>
        <w:t xml:space="preserve">Gyere el, és ismerkedj meg iskolánkkal nyílt napjainkon, az alábbi időpontokban: </w:t>
      </w:r>
    </w:p>
    <w:p w:rsidR="0042239C" w:rsidRPr="0042239C" w:rsidRDefault="0042239C" w:rsidP="0042239C">
      <w:pPr>
        <w:pStyle w:val="Alaprtelmezett"/>
        <w:widowControl w:val="0"/>
        <w:spacing w:after="0" w:line="360" w:lineRule="auto"/>
        <w:jc w:val="center"/>
        <w:rPr>
          <w:sz w:val="28"/>
          <w:szCs w:val="28"/>
        </w:rPr>
      </w:pPr>
    </w:p>
    <w:p w:rsidR="0042239C" w:rsidRPr="0042239C" w:rsidRDefault="0042239C" w:rsidP="0042239C">
      <w:pPr>
        <w:pStyle w:val="Alaprtelmezett"/>
        <w:widowControl w:val="0"/>
        <w:tabs>
          <w:tab w:val="left" w:pos="1985"/>
        </w:tabs>
        <w:spacing w:after="0" w:line="360" w:lineRule="auto"/>
        <w:jc w:val="center"/>
        <w:rPr>
          <w:sz w:val="28"/>
          <w:szCs w:val="28"/>
        </w:rPr>
      </w:pPr>
      <w:r w:rsidRPr="0042239C">
        <w:rPr>
          <w:rFonts w:ascii="Times New Roman" w:hAnsi="Times New Roman"/>
          <w:b/>
          <w:i/>
          <w:sz w:val="28"/>
          <w:szCs w:val="28"/>
          <w:lang w:eastAsia="zh-CN"/>
        </w:rPr>
        <w:t>2018.november 14. (szerda) 10:00 óra</w:t>
      </w:r>
    </w:p>
    <w:p w:rsidR="0042239C" w:rsidRPr="0042239C" w:rsidRDefault="0042239C" w:rsidP="0042239C">
      <w:pPr>
        <w:pStyle w:val="Alaprtelmezett"/>
        <w:widowControl w:val="0"/>
        <w:tabs>
          <w:tab w:val="left" w:pos="1985"/>
        </w:tabs>
        <w:spacing w:after="0" w:line="360" w:lineRule="auto"/>
        <w:jc w:val="center"/>
        <w:rPr>
          <w:sz w:val="28"/>
          <w:szCs w:val="28"/>
        </w:rPr>
      </w:pPr>
      <w:r w:rsidRPr="0042239C">
        <w:rPr>
          <w:rFonts w:ascii="Times New Roman" w:hAnsi="Times New Roman"/>
          <w:b/>
          <w:i/>
          <w:sz w:val="28"/>
          <w:szCs w:val="28"/>
          <w:lang w:eastAsia="zh-CN"/>
        </w:rPr>
        <w:t>2018. november 28. (szerda) 10:00 óra</w:t>
      </w:r>
    </w:p>
    <w:p w:rsidR="0042239C" w:rsidRPr="0042239C" w:rsidRDefault="0042239C" w:rsidP="0042239C">
      <w:pPr>
        <w:pStyle w:val="Alaprtelmezett"/>
        <w:widowControl w:val="0"/>
        <w:tabs>
          <w:tab w:val="left" w:pos="1985"/>
        </w:tabs>
        <w:spacing w:after="0" w:line="360" w:lineRule="auto"/>
        <w:jc w:val="center"/>
        <w:rPr>
          <w:sz w:val="28"/>
          <w:szCs w:val="28"/>
        </w:rPr>
      </w:pPr>
      <w:r w:rsidRPr="0042239C">
        <w:rPr>
          <w:rFonts w:ascii="Times New Roman" w:hAnsi="Times New Roman"/>
          <w:b/>
          <w:i/>
          <w:sz w:val="28"/>
          <w:szCs w:val="28"/>
          <w:lang w:eastAsia="zh-CN"/>
        </w:rPr>
        <w:t>2018. december 5. (szerda) 10:00 óra</w:t>
      </w:r>
    </w:p>
    <w:p w:rsidR="0042239C" w:rsidRPr="0042239C" w:rsidRDefault="0042239C" w:rsidP="0042239C">
      <w:pPr>
        <w:pStyle w:val="Alaprtelmezett"/>
        <w:widowControl w:val="0"/>
        <w:tabs>
          <w:tab w:val="left" w:pos="1985"/>
        </w:tabs>
        <w:spacing w:after="0" w:line="360" w:lineRule="auto"/>
        <w:jc w:val="center"/>
        <w:rPr>
          <w:sz w:val="28"/>
          <w:szCs w:val="28"/>
        </w:rPr>
      </w:pPr>
      <w:r w:rsidRPr="0042239C">
        <w:rPr>
          <w:rFonts w:ascii="Times New Roman" w:hAnsi="Times New Roman"/>
          <w:b/>
          <w:i/>
          <w:sz w:val="28"/>
          <w:szCs w:val="28"/>
          <w:lang w:eastAsia="zh-CN"/>
        </w:rPr>
        <w:t>2019. január 16. (szerda 10:00 óra</w:t>
      </w:r>
    </w:p>
    <w:p w:rsidR="0042239C" w:rsidRPr="0042239C" w:rsidRDefault="0042239C" w:rsidP="0042239C">
      <w:pPr>
        <w:pStyle w:val="Alaprtelmezett"/>
        <w:widowControl w:val="0"/>
        <w:spacing w:after="0" w:line="360" w:lineRule="auto"/>
        <w:jc w:val="center"/>
        <w:rPr>
          <w:sz w:val="28"/>
          <w:szCs w:val="28"/>
        </w:rPr>
      </w:pPr>
    </w:p>
    <w:p w:rsidR="0042239C" w:rsidRPr="0042239C" w:rsidRDefault="0042239C" w:rsidP="0042239C">
      <w:pPr>
        <w:pStyle w:val="Alaprtelmezett"/>
        <w:widowControl w:val="0"/>
        <w:spacing w:after="0" w:line="360" w:lineRule="auto"/>
        <w:jc w:val="center"/>
        <w:rPr>
          <w:sz w:val="28"/>
          <w:szCs w:val="28"/>
        </w:rPr>
      </w:pPr>
      <w:bookmarkStart w:id="71" w:name="_Toc527624936"/>
      <w:r w:rsidRPr="0042239C">
        <w:rPr>
          <w:rFonts w:ascii="Times New Roman" w:hAnsi="Times New Roman"/>
          <w:sz w:val="28"/>
          <w:szCs w:val="28"/>
          <w:lang w:eastAsia="zh-CN"/>
        </w:rPr>
        <w:t>FELVÉTELI KÖVETELMÉNYEK</w:t>
      </w:r>
      <w:bookmarkEnd w:id="71"/>
      <w:r w:rsidRPr="0042239C">
        <w:rPr>
          <w:rFonts w:ascii="Times New Roman" w:hAnsi="Times New Roman"/>
          <w:sz w:val="28"/>
          <w:szCs w:val="28"/>
          <w:lang w:eastAsia="zh-CN"/>
        </w:rPr>
        <w:t xml:space="preserve"> </w:t>
      </w:r>
    </w:p>
    <w:p w:rsidR="0042239C" w:rsidRPr="0042239C" w:rsidRDefault="0042239C" w:rsidP="0042239C">
      <w:pPr>
        <w:pStyle w:val="Alaprtelmezett"/>
        <w:tabs>
          <w:tab w:val="left" w:pos="2119"/>
        </w:tabs>
        <w:spacing w:after="0" w:line="360" w:lineRule="auto"/>
        <w:jc w:val="both"/>
        <w:rPr>
          <w:sz w:val="28"/>
          <w:szCs w:val="28"/>
        </w:rPr>
      </w:pP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b/>
          <w:sz w:val="28"/>
          <w:szCs w:val="28"/>
          <w:lang w:eastAsia="zh-CN"/>
        </w:rPr>
        <w:t xml:space="preserve">Központi felvételi írásbeli vizsgát </w:t>
      </w:r>
      <w:r w:rsidRPr="0042239C">
        <w:rPr>
          <w:rFonts w:ascii="Times New Roman" w:hAnsi="Times New Roman"/>
          <w:b/>
          <w:sz w:val="28"/>
          <w:szCs w:val="28"/>
          <w:u w:val="single"/>
          <w:lang w:eastAsia="zh-CN"/>
        </w:rPr>
        <w:t>nem</w:t>
      </w:r>
      <w:r w:rsidRPr="0042239C">
        <w:rPr>
          <w:rFonts w:ascii="Times New Roman" w:hAnsi="Times New Roman"/>
          <w:b/>
          <w:sz w:val="28"/>
          <w:szCs w:val="28"/>
          <w:lang w:eastAsia="zh-CN"/>
        </w:rPr>
        <w:t xml:space="preserve"> kérünk, a felvételi pontszámokat az általános iskolai bizonyítvány figyelembevételével számítjuk. </w:t>
      </w:r>
    </w:p>
    <w:p w:rsidR="0042239C" w:rsidRPr="0042239C" w:rsidRDefault="0042239C" w:rsidP="0042239C">
      <w:pPr>
        <w:pStyle w:val="Alaprtelmezett"/>
        <w:tabs>
          <w:tab w:val="left" w:pos="2119"/>
        </w:tabs>
        <w:spacing w:after="0" w:line="360" w:lineRule="auto"/>
        <w:jc w:val="both"/>
        <w:rPr>
          <w:sz w:val="28"/>
          <w:szCs w:val="28"/>
        </w:rPr>
      </w:pP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b/>
          <w:sz w:val="28"/>
          <w:szCs w:val="28"/>
          <w:lang w:eastAsia="zh-CN"/>
        </w:rPr>
        <w:t xml:space="preserve">A hozott pontok számítása az alábbiak szerint történik: </w:t>
      </w:r>
    </w:p>
    <w:p w:rsidR="0042239C" w:rsidRPr="0042239C" w:rsidRDefault="0042239C" w:rsidP="0042239C">
      <w:pPr>
        <w:pStyle w:val="Alaprtelmezett"/>
        <w:tabs>
          <w:tab w:val="left" w:pos="2119"/>
        </w:tabs>
        <w:spacing w:after="0" w:line="360" w:lineRule="auto"/>
        <w:jc w:val="both"/>
        <w:rPr>
          <w:sz w:val="28"/>
          <w:szCs w:val="28"/>
        </w:rPr>
      </w:pP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b/>
          <w:sz w:val="28"/>
          <w:szCs w:val="28"/>
          <w:lang w:eastAsia="zh-CN"/>
        </w:rPr>
        <w:t xml:space="preserve">- </w:t>
      </w:r>
      <w:r w:rsidRPr="0042239C">
        <w:rPr>
          <w:rFonts w:ascii="Times New Roman" w:hAnsi="Times New Roman"/>
          <w:sz w:val="28"/>
          <w:szCs w:val="28"/>
          <w:lang w:eastAsia="zh-CN"/>
        </w:rPr>
        <w:t>a 7. évfolyam év végi és a 8. évfolyam félévi tanulmányi eredménye</w:t>
      </w: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sz w:val="28"/>
          <w:szCs w:val="28"/>
          <w:lang w:eastAsia="zh-CN"/>
        </w:rPr>
        <w:t xml:space="preserve">                - magyar nyelv max.10 pont </w:t>
      </w: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sz w:val="28"/>
          <w:szCs w:val="28"/>
          <w:lang w:eastAsia="zh-CN"/>
        </w:rPr>
        <w:t xml:space="preserve">                - magyar irodalom max.10 pont</w:t>
      </w: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sz w:val="28"/>
          <w:szCs w:val="28"/>
          <w:lang w:eastAsia="zh-CN"/>
        </w:rPr>
        <w:t xml:space="preserve">                - matematika max.10 pont</w:t>
      </w: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sz w:val="28"/>
          <w:szCs w:val="28"/>
          <w:lang w:eastAsia="zh-CN"/>
        </w:rPr>
        <w:t xml:space="preserve">                - idegen nyelv max.10 pont</w:t>
      </w: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sz w:val="28"/>
          <w:szCs w:val="28"/>
          <w:lang w:eastAsia="zh-CN"/>
        </w:rPr>
        <w:t xml:space="preserve">                - történelem tantárgyakból max.10 pont.</w:t>
      </w:r>
    </w:p>
    <w:p w:rsidR="0042239C" w:rsidRPr="0042239C" w:rsidRDefault="0042239C" w:rsidP="0042239C">
      <w:pPr>
        <w:pStyle w:val="Alaprtelmezett"/>
        <w:tabs>
          <w:tab w:val="left" w:pos="2119"/>
        </w:tabs>
        <w:spacing w:after="0" w:line="360" w:lineRule="auto"/>
        <w:jc w:val="both"/>
        <w:rPr>
          <w:sz w:val="28"/>
          <w:szCs w:val="28"/>
        </w:rPr>
      </w:pP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sz w:val="28"/>
          <w:szCs w:val="28"/>
          <w:lang w:eastAsia="zh-CN"/>
        </w:rPr>
        <w:t xml:space="preserve">Az ez alapján elérhető maximális pontszám: </w:t>
      </w:r>
      <w:r w:rsidRPr="0042239C">
        <w:rPr>
          <w:rFonts w:ascii="Times New Roman" w:hAnsi="Times New Roman"/>
          <w:b/>
          <w:sz w:val="28"/>
          <w:szCs w:val="28"/>
          <w:lang w:eastAsia="zh-CN"/>
        </w:rPr>
        <w:t>50 pont</w:t>
      </w:r>
    </w:p>
    <w:p w:rsidR="0042239C" w:rsidRPr="0042239C" w:rsidRDefault="0042239C" w:rsidP="0042239C">
      <w:pPr>
        <w:pStyle w:val="Alaprtelmezett"/>
        <w:tabs>
          <w:tab w:val="left" w:pos="2119"/>
        </w:tabs>
        <w:spacing w:after="0" w:line="360" w:lineRule="auto"/>
        <w:jc w:val="both"/>
        <w:rPr>
          <w:sz w:val="28"/>
          <w:szCs w:val="28"/>
        </w:rPr>
      </w:pPr>
    </w:p>
    <w:p w:rsidR="0042239C" w:rsidRPr="0042239C" w:rsidRDefault="0042239C" w:rsidP="0042239C">
      <w:pPr>
        <w:pStyle w:val="Alaprtelmezett"/>
        <w:tabs>
          <w:tab w:val="left" w:pos="2119"/>
        </w:tabs>
        <w:spacing w:after="0" w:line="360" w:lineRule="auto"/>
        <w:jc w:val="both"/>
        <w:rPr>
          <w:sz w:val="28"/>
          <w:szCs w:val="28"/>
        </w:rPr>
      </w:pPr>
      <w:r w:rsidRPr="0042239C">
        <w:rPr>
          <w:rFonts w:ascii="Times New Roman" w:hAnsi="Times New Roman"/>
          <w:b/>
          <w:sz w:val="28"/>
          <w:szCs w:val="28"/>
          <w:lang w:eastAsia="zh-CN"/>
        </w:rPr>
        <w:t xml:space="preserve">Szakmai képzésekre való felvétel feltétele: az egészségügyi alkalmasság. </w:t>
      </w: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rPr>
          <w:sz w:val="28"/>
          <w:szCs w:val="28"/>
        </w:rPr>
      </w:pPr>
      <w:r w:rsidRPr="0042239C">
        <w:rPr>
          <w:rFonts w:ascii="Times New Roman" w:hAnsi="Times New Roman"/>
          <w:sz w:val="28"/>
          <w:szCs w:val="28"/>
          <w:lang w:eastAsia="zh-CN"/>
        </w:rPr>
        <w:t xml:space="preserve">Jelentkezni az általános iskolában található egységes jelentkezési lapon lehet, melynek beérkezési határideje: </w:t>
      </w:r>
      <w:r w:rsidRPr="0042239C">
        <w:rPr>
          <w:rFonts w:ascii="Times New Roman" w:hAnsi="Times New Roman"/>
          <w:b/>
          <w:sz w:val="28"/>
          <w:szCs w:val="28"/>
          <w:lang w:eastAsia="zh-CN"/>
        </w:rPr>
        <w:t>2019. február 18.</w:t>
      </w: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sz w:val="28"/>
          <w:szCs w:val="28"/>
        </w:rPr>
      </w:pP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sz w:val="28"/>
          <w:szCs w:val="28"/>
        </w:rPr>
      </w:pPr>
      <w:r w:rsidRPr="0042239C">
        <w:rPr>
          <w:rFonts w:ascii="Times New Roman" w:hAnsi="Times New Roman"/>
          <w:sz w:val="28"/>
          <w:szCs w:val="28"/>
          <w:lang w:eastAsia="zh-CN"/>
        </w:rPr>
        <w:t xml:space="preserve">A felvételi tájékoztatóban meghirdetett </w:t>
      </w:r>
      <w:r w:rsidRPr="0042239C">
        <w:rPr>
          <w:rFonts w:ascii="Times New Roman" w:hAnsi="Times New Roman"/>
          <w:b/>
          <w:sz w:val="28"/>
          <w:szCs w:val="28"/>
          <w:lang w:eastAsia="zh-CN"/>
        </w:rPr>
        <w:t>képzéseink ingyenesek</w:t>
      </w:r>
      <w:r w:rsidRPr="0042239C">
        <w:rPr>
          <w:rFonts w:ascii="Times New Roman" w:hAnsi="Times New Roman"/>
          <w:sz w:val="28"/>
          <w:szCs w:val="28"/>
          <w:lang w:eastAsia="zh-CN"/>
        </w:rPr>
        <w:t xml:space="preserve">, </w:t>
      </w: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sz w:val="28"/>
          <w:szCs w:val="28"/>
        </w:rPr>
      </w:pPr>
      <w:proofErr w:type="gramStart"/>
      <w:r w:rsidRPr="0042239C">
        <w:rPr>
          <w:rFonts w:ascii="Times New Roman" w:hAnsi="Times New Roman"/>
          <w:b/>
          <w:sz w:val="28"/>
          <w:szCs w:val="28"/>
          <w:u w:val="single"/>
          <w:lang w:eastAsia="zh-CN"/>
        </w:rPr>
        <w:t>tandíjat</w:t>
      </w:r>
      <w:proofErr w:type="gramEnd"/>
      <w:r w:rsidRPr="0042239C">
        <w:rPr>
          <w:rFonts w:ascii="Times New Roman" w:hAnsi="Times New Roman"/>
          <w:b/>
          <w:sz w:val="28"/>
          <w:szCs w:val="28"/>
          <w:u w:val="single"/>
          <w:lang w:eastAsia="zh-CN"/>
        </w:rPr>
        <w:t xml:space="preserve"> NEM kell fizetni</w:t>
      </w:r>
      <w:r w:rsidRPr="0042239C">
        <w:rPr>
          <w:rFonts w:ascii="Times New Roman" w:hAnsi="Times New Roman"/>
          <w:sz w:val="28"/>
          <w:szCs w:val="28"/>
          <w:lang w:eastAsia="zh-CN"/>
        </w:rPr>
        <w:t>.</w:t>
      </w:r>
    </w:p>
    <w:p w:rsidR="0042239C" w:rsidRPr="0042239C" w:rsidRDefault="0042239C" w:rsidP="0042239C">
      <w:pPr>
        <w:pStyle w:val="Cmsor2"/>
        <w:numPr>
          <w:ilvl w:val="1"/>
          <w:numId w:val="9"/>
        </w:numPr>
        <w:spacing w:before="120" w:after="120"/>
        <w:rPr>
          <w:sz w:val="28"/>
          <w:szCs w:val="28"/>
        </w:rPr>
      </w:pPr>
      <w:bookmarkStart w:id="72" w:name="_Toc527624937"/>
      <w:bookmarkEnd w:id="72"/>
      <w:r w:rsidRPr="0042239C">
        <w:rPr>
          <w:rFonts w:ascii="Times New Roman" w:hAnsi="Times New Roman"/>
          <w:sz w:val="28"/>
          <w:szCs w:val="28"/>
          <w:lang w:eastAsia="zh-CN"/>
        </w:rPr>
        <w:t>JELENTKEZÉSI LAPOK KITÖLTÉSE</w:t>
      </w:r>
    </w:p>
    <w:p w:rsidR="0042239C" w:rsidRPr="0042239C" w:rsidRDefault="0042239C" w:rsidP="0042239C">
      <w:pPr>
        <w:pStyle w:val="Alaprtelmezett"/>
        <w:tabs>
          <w:tab w:val="left" w:pos="2119"/>
        </w:tabs>
        <w:spacing w:after="0" w:line="360" w:lineRule="auto"/>
        <w:jc w:val="center"/>
        <w:rPr>
          <w:sz w:val="28"/>
          <w:szCs w:val="28"/>
        </w:rPr>
      </w:pPr>
    </w:p>
    <w:p w:rsidR="0042239C" w:rsidRPr="0042239C" w:rsidRDefault="0042239C" w:rsidP="0042239C">
      <w:pPr>
        <w:pStyle w:val="Alaprtelmezett"/>
        <w:widowControl w:val="0"/>
        <w:spacing w:after="0" w:line="360" w:lineRule="auto"/>
        <w:rPr>
          <w:sz w:val="28"/>
          <w:szCs w:val="28"/>
        </w:rPr>
      </w:pPr>
      <w:r w:rsidRPr="0042239C">
        <w:rPr>
          <w:rFonts w:ascii="Times New Roman" w:hAnsi="Times New Roman"/>
          <w:sz w:val="28"/>
          <w:szCs w:val="28"/>
          <w:lang w:eastAsia="zh-CN"/>
        </w:rPr>
        <w:t xml:space="preserve">Az Abigél Többcélú Intézmény </w:t>
      </w:r>
      <w:r w:rsidRPr="0042239C">
        <w:rPr>
          <w:rFonts w:ascii="Times New Roman" w:hAnsi="Times New Roman"/>
          <w:b/>
          <w:sz w:val="28"/>
          <w:szCs w:val="28"/>
          <w:lang w:eastAsia="zh-CN"/>
        </w:rPr>
        <w:t>OM azonosítója</w:t>
      </w:r>
      <w:r w:rsidRPr="0042239C">
        <w:rPr>
          <w:rFonts w:ascii="Times New Roman" w:hAnsi="Times New Roman"/>
          <w:sz w:val="28"/>
          <w:szCs w:val="28"/>
          <w:lang w:eastAsia="zh-CN"/>
        </w:rPr>
        <w:t>: 102703</w:t>
      </w:r>
    </w:p>
    <w:p w:rsidR="0042239C" w:rsidRPr="0042239C" w:rsidRDefault="0042239C" w:rsidP="0042239C">
      <w:pPr>
        <w:pStyle w:val="Alaprtelmezett"/>
        <w:widowControl w:val="0"/>
        <w:spacing w:after="0" w:line="360" w:lineRule="auto"/>
        <w:jc w:val="both"/>
        <w:rPr>
          <w:sz w:val="28"/>
          <w:szCs w:val="28"/>
        </w:rPr>
      </w:pPr>
    </w:p>
    <w:p w:rsidR="0042239C" w:rsidRPr="0042239C" w:rsidRDefault="0042239C" w:rsidP="0042239C">
      <w:pPr>
        <w:pStyle w:val="Alaprtelmezett"/>
        <w:widowControl w:val="0"/>
        <w:spacing w:after="0" w:line="360" w:lineRule="auto"/>
        <w:jc w:val="both"/>
        <w:rPr>
          <w:sz w:val="28"/>
          <w:szCs w:val="28"/>
        </w:rPr>
      </w:pPr>
      <w:r w:rsidRPr="0042239C">
        <w:rPr>
          <w:rFonts w:ascii="Times New Roman" w:hAnsi="Times New Roman"/>
          <w:sz w:val="28"/>
          <w:szCs w:val="28"/>
          <w:lang w:eastAsia="zh-CN"/>
        </w:rPr>
        <w:t>A jelentkezési lapon fel kell tüntetni a választott képzés belső kódját, ami a felvételi tájékoztatóban megtalálható.</w:t>
      </w:r>
    </w:p>
    <w:p w:rsidR="0042239C" w:rsidRPr="0042239C" w:rsidRDefault="0042239C" w:rsidP="0042239C">
      <w:pPr>
        <w:pStyle w:val="Alaprtelmezett"/>
        <w:widowControl w:val="0"/>
        <w:spacing w:after="0" w:line="360" w:lineRule="auto"/>
        <w:jc w:val="both"/>
        <w:rPr>
          <w:sz w:val="28"/>
          <w:szCs w:val="28"/>
        </w:rPr>
      </w:pPr>
      <w:r w:rsidRPr="0042239C">
        <w:rPr>
          <w:rFonts w:ascii="Times New Roman" w:hAnsi="Times New Roman"/>
          <w:b/>
          <w:sz w:val="28"/>
          <w:szCs w:val="28"/>
          <w:lang w:eastAsia="zh-CN"/>
        </w:rPr>
        <w:t xml:space="preserve">A jelentkezési lap kitöltésével kapcsolatban segítséget nyújtunk: </w:t>
      </w:r>
      <w:r w:rsidRPr="0042239C">
        <w:rPr>
          <w:rFonts w:ascii="Times New Roman" w:hAnsi="Times New Roman"/>
          <w:sz w:val="28"/>
          <w:szCs w:val="28"/>
          <w:lang w:eastAsia="zh-CN"/>
        </w:rPr>
        <w:t>06 20/516-6083-as telefonszámon.</w:t>
      </w:r>
    </w:p>
    <w:p w:rsidR="0042239C" w:rsidRPr="0042239C" w:rsidRDefault="0042239C" w:rsidP="0042239C">
      <w:pPr>
        <w:pStyle w:val="Alaprtelmezett"/>
        <w:widowControl w:val="0"/>
        <w:spacing w:after="0" w:line="360" w:lineRule="auto"/>
        <w:jc w:val="center"/>
        <w:rPr>
          <w:sz w:val="28"/>
          <w:szCs w:val="28"/>
        </w:rPr>
      </w:pPr>
    </w:p>
    <w:p w:rsidR="0042239C" w:rsidRPr="0042239C" w:rsidRDefault="0042239C" w:rsidP="0042239C">
      <w:pPr>
        <w:pStyle w:val="Cmsor1"/>
        <w:numPr>
          <w:ilvl w:val="0"/>
          <w:numId w:val="10"/>
        </w:numPr>
        <w:rPr>
          <w:sz w:val="28"/>
          <w:szCs w:val="28"/>
        </w:rPr>
      </w:pPr>
      <w:bookmarkStart w:id="73" w:name="_Toc527624942"/>
      <w:r w:rsidRPr="0042239C">
        <w:rPr>
          <w:rFonts w:ascii="Times New Roman" w:hAnsi="Times New Roman"/>
          <w:sz w:val="28"/>
          <w:szCs w:val="28"/>
          <w:lang w:eastAsia="zh-CN"/>
        </w:rPr>
        <w:t>SZAKKÖZÉPISKOLAI KÉPZÉSEIN</w:t>
      </w:r>
      <w:bookmarkEnd w:id="73"/>
      <w:r w:rsidRPr="0042239C">
        <w:rPr>
          <w:rFonts w:ascii="Times New Roman" w:hAnsi="Times New Roman"/>
          <w:sz w:val="28"/>
          <w:szCs w:val="28"/>
          <w:lang w:eastAsia="zh-CN"/>
        </w:rPr>
        <w:t>k</w:t>
      </w:r>
    </w:p>
    <w:p w:rsidR="0042239C" w:rsidRPr="0042239C" w:rsidRDefault="0042239C" w:rsidP="0042239C">
      <w:pPr>
        <w:pStyle w:val="Alaprtelmezett"/>
        <w:spacing w:after="0" w:line="360" w:lineRule="auto"/>
        <w:rPr>
          <w:sz w:val="28"/>
          <w:szCs w:val="28"/>
        </w:rPr>
      </w:pPr>
    </w:p>
    <w:p w:rsidR="0042239C" w:rsidRPr="0042239C" w:rsidRDefault="0042239C" w:rsidP="0042239C">
      <w:pPr>
        <w:pStyle w:val="Alaprtelmezett"/>
        <w:spacing w:after="0" w:line="360" w:lineRule="auto"/>
        <w:jc w:val="both"/>
        <w:rPr>
          <w:sz w:val="28"/>
          <w:szCs w:val="28"/>
        </w:rPr>
      </w:pPr>
      <w:r w:rsidRPr="0042239C">
        <w:rPr>
          <w:rFonts w:ascii="Times New Roman" w:hAnsi="Times New Roman"/>
          <w:sz w:val="28"/>
          <w:szCs w:val="28"/>
          <w:lang w:eastAsia="zh-CN"/>
        </w:rPr>
        <w:t>A szakközépiskola első három évfolyamán a szakképesítés megszerzéséhez szükséges közismereti képzés, valamint szakmai elméleti és gyakorlati oktatás folyik; további két évfolyamon pedig érettségi vizsgára való felkészítő képzés. Utóbbi megteremti a középfokra alapozott szakképzés, a felsőfokú továbbtanulás, a munkaerőpiacon történő előnyösebb elhelyezkedés lehetőségét is.</w:t>
      </w:r>
    </w:p>
    <w:p w:rsidR="0042239C" w:rsidRPr="0042239C" w:rsidRDefault="0042239C" w:rsidP="0042239C">
      <w:pPr>
        <w:pStyle w:val="Alaprtelmezett"/>
        <w:spacing w:after="0" w:line="360" w:lineRule="auto"/>
        <w:jc w:val="both"/>
        <w:rPr>
          <w:sz w:val="28"/>
          <w:szCs w:val="28"/>
        </w:rPr>
      </w:pP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sz w:val="28"/>
          <w:szCs w:val="28"/>
        </w:rPr>
      </w:pPr>
      <w:r w:rsidRPr="0042239C">
        <w:rPr>
          <w:rFonts w:ascii="Times New Roman" w:hAnsi="Times New Roman"/>
          <w:b/>
          <w:sz w:val="28"/>
          <w:szCs w:val="28"/>
        </w:rPr>
        <w:t>Felhívjuk a jelentkezők figyelmét, hogy az alábbi tervezett szakmai képzések indítása a szakmaszerkezeti döntéstől és a jelentkezők létszámától függ! A változtatás jogát fenntartjuk!</w:t>
      </w: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sz w:val="28"/>
          <w:szCs w:val="28"/>
        </w:rPr>
      </w:pPr>
      <w:r w:rsidRPr="0042239C">
        <w:rPr>
          <w:rFonts w:ascii="Times New Roman" w:hAnsi="Times New Roman"/>
          <w:sz w:val="28"/>
          <w:szCs w:val="28"/>
        </w:rPr>
        <w:lastRenderedPageBreak/>
        <w:t xml:space="preserve">Jelentkezni az általános iskolában található egységes jelentkezési lapon lehet, melynek beérkezési határideje: </w:t>
      </w:r>
      <w:r w:rsidRPr="0042239C">
        <w:rPr>
          <w:rFonts w:ascii="Times New Roman" w:hAnsi="Times New Roman"/>
          <w:b/>
          <w:bCs/>
          <w:sz w:val="28"/>
          <w:szCs w:val="28"/>
        </w:rPr>
        <w:t>2018. február 18.</w:t>
      </w:r>
    </w:p>
    <w:p w:rsidR="0042239C" w:rsidRP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sz w:val="28"/>
          <w:szCs w:val="28"/>
        </w:rPr>
      </w:pPr>
    </w:p>
    <w:tbl>
      <w:tblPr>
        <w:tblW w:w="0" w:type="auto"/>
        <w:tblInd w:w="-70"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937"/>
        <w:gridCol w:w="1689"/>
        <w:gridCol w:w="6664"/>
      </w:tblGrid>
      <w:tr w:rsidR="0042239C" w:rsidRPr="0042239C" w:rsidTr="00D17A20">
        <w:trPr>
          <w:trHeight w:val="315"/>
        </w:trPr>
        <w:tc>
          <w:tcPr>
            <w:tcW w:w="959" w:type="dxa"/>
            <w:tcBorders>
              <w:top w:val="single" w:sz="4" w:space="0" w:color="00000A"/>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0039</w:t>
            </w:r>
          </w:p>
        </w:tc>
        <w:tc>
          <w:tcPr>
            <w:tcW w:w="1740" w:type="dxa"/>
            <w:tcBorders>
              <w:top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top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 xml:space="preserve">Szakközépiskola Bányaművelő </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0040</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Szakács</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0041</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Pincér</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0042</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Női szabó</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0043</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 xml:space="preserve">Szakközépiskola Szociális gondozó </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0044</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Bőrdíszműves</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0045</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Kőműves</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0046</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Kertész</w:t>
            </w:r>
          </w:p>
        </w:tc>
      </w:tr>
      <w:tr w:rsidR="0042239C" w:rsidRPr="0042239C" w:rsidTr="00D17A20">
        <w:trPr>
          <w:trHeight w:val="315"/>
        </w:trPr>
        <w:tc>
          <w:tcPr>
            <w:tcW w:w="959" w:type="dxa"/>
            <w:tcBorders>
              <w:left w:val="single" w:sz="4" w:space="0" w:color="00000A"/>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jc w:val="right"/>
              <w:rPr>
                <w:sz w:val="28"/>
                <w:szCs w:val="28"/>
              </w:rPr>
            </w:pPr>
            <w:r w:rsidRPr="0042239C">
              <w:rPr>
                <w:rFonts w:ascii="Garamond" w:eastAsia="Times New Roman" w:hAnsi="Garamond"/>
                <w:b/>
                <w:bCs/>
                <w:color w:val="000000"/>
                <w:sz w:val="28"/>
                <w:szCs w:val="28"/>
                <w:lang w:eastAsia="hu-HU"/>
              </w:rPr>
              <w:t>0047</w:t>
            </w:r>
          </w:p>
        </w:tc>
        <w:tc>
          <w:tcPr>
            <w:tcW w:w="1740"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Szikszó 066</w:t>
            </w:r>
          </w:p>
        </w:tc>
        <w:tc>
          <w:tcPr>
            <w:tcW w:w="7021" w:type="dxa"/>
            <w:tcBorders>
              <w:bottom w:val="single" w:sz="4" w:space="0" w:color="00000A"/>
              <w:right w:val="single" w:sz="4" w:space="0" w:color="00000A"/>
            </w:tcBorders>
            <w:shd w:val="clear" w:color="auto" w:fill="FFFFFF"/>
            <w:tcMar>
              <w:top w:w="0" w:type="dxa"/>
              <w:left w:w="70" w:type="dxa"/>
              <w:bottom w:w="0" w:type="dxa"/>
              <w:right w:w="70" w:type="dxa"/>
            </w:tcMar>
            <w:vAlign w:val="bottom"/>
          </w:tcPr>
          <w:p w:rsidR="0042239C" w:rsidRPr="0042239C" w:rsidRDefault="0042239C" w:rsidP="00D17A20">
            <w:pPr>
              <w:pStyle w:val="Alaprtelmezett"/>
              <w:spacing w:after="0" w:line="100" w:lineRule="atLeast"/>
              <w:rPr>
                <w:sz w:val="28"/>
                <w:szCs w:val="28"/>
              </w:rPr>
            </w:pPr>
            <w:r w:rsidRPr="0042239C">
              <w:rPr>
                <w:rFonts w:ascii="Garamond" w:eastAsia="Times New Roman" w:hAnsi="Garamond"/>
                <w:b/>
                <w:bCs/>
                <w:color w:val="000000"/>
                <w:sz w:val="28"/>
                <w:szCs w:val="28"/>
                <w:lang w:eastAsia="hu-HU"/>
              </w:rPr>
              <w:t>Szakközépiskola Hegesztő</w:t>
            </w:r>
          </w:p>
        </w:tc>
      </w:tr>
    </w:tbl>
    <w:p w:rsidR="0042239C" w:rsidRPr="0042239C" w:rsidRDefault="0042239C" w:rsidP="0042239C">
      <w:pPr>
        <w:pStyle w:val="Cmsor2"/>
        <w:numPr>
          <w:ilvl w:val="1"/>
          <w:numId w:val="9"/>
        </w:numPr>
        <w:spacing w:before="120" w:after="120"/>
        <w:jc w:val="left"/>
        <w:rPr>
          <w:sz w:val="28"/>
          <w:szCs w:val="28"/>
        </w:rPr>
      </w:pPr>
      <w:bookmarkStart w:id="74" w:name="_Toc527624941"/>
      <w:r w:rsidRPr="0042239C">
        <w:rPr>
          <w:rFonts w:ascii="Times New Roman" w:hAnsi="Times New Roman"/>
          <w:b w:val="0"/>
          <w:sz w:val="28"/>
          <w:szCs w:val="28"/>
          <w:lang w:eastAsia="zh-CN"/>
        </w:rPr>
        <w:tab/>
      </w:r>
    </w:p>
    <w:bookmarkEnd w:id="74"/>
    <w:p w:rsidR="0042239C" w:rsidRPr="0042239C" w:rsidRDefault="0042239C" w:rsidP="0042239C">
      <w:pPr>
        <w:pStyle w:val="Cmsor2"/>
        <w:numPr>
          <w:ilvl w:val="0"/>
          <w:numId w:val="10"/>
        </w:numPr>
        <w:spacing w:before="120" w:after="120"/>
        <w:rPr>
          <w:sz w:val="28"/>
          <w:szCs w:val="28"/>
        </w:rPr>
      </w:pPr>
      <w:r w:rsidRPr="0042239C">
        <w:rPr>
          <w:rFonts w:ascii="Times New Roman" w:hAnsi="Times New Roman"/>
          <w:sz w:val="28"/>
          <w:szCs w:val="28"/>
        </w:rPr>
        <w:t>ÁLTALÁNOS ISKOLAI KÉPZÉS ESTI TAGOZATON</w:t>
      </w:r>
    </w:p>
    <w:p w:rsidR="0042239C" w:rsidRPr="0042239C" w:rsidRDefault="0042239C" w:rsidP="0042239C">
      <w:pPr>
        <w:pStyle w:val="NormlWeb"/>
        <w:spacing w:line="360" w:lineRule="auto"/>
        <w:jc w:val="center"/>
        <w:rPr>
          <w:sz w:val="28"/>
          <w:szCs w:val="28"/>
        </w:rPr>
      </w:pPr>
      <w:r w:rsidRPr="0042239C">
        <w:rPr>
          <w:b/>
          <w:sz w:val="28"/>
          <w:szCs w:val="28"/>
          <w:u w:val="single"/>
        </w:rPr>
        <w:t>Tanulmányi terület belső kódja:</w:t>
      </w:r>
      <w:r w:rsidRPr="0042239C">
        <w:rPr>
          <w:b/>
          <w:sz w:val="28"/>
          <w:szCs w:val="28"/>
        </w:rPr>
        <w:t xml:space="preserve"> 0048</w:t>
      </w:r>
    </w:p>
    <w:p w:rsidR="0042239C" w:rsidRPr="0042239C" w:rsidRDefault="0042239C" w:rsidP="0042239C">
      <w:pPr>
        <w:pStyle w:val="NormlWeb"/>
        <w:spacing w:line="360" w:lineRule="auto"/>
        <w:rPr>
          <w:sz w:val="28"/>
          <w:szCs w:val="28"/>
        </w:rPr>
      </w:pPr>
    </w:p>
    <w:p w:rsidR="0042239C" w:rsidRPr="0042239C" w:rsidRDefault="0042239C" w:rsidP="0042239C">
      <w:pPr>
        <w:pStyle w:val="NormlWeb"/>
        <w:spacing w:line="360" w:lineRule="auto"/>
        <w:rPr>
          <w:sz w:val="28"/>
          <w:szCs w:val="28"/>
        </w:rPr>
      </w:pPr>
      <w:r w:rsidRPr="0042239C">
        <w:rPr>
          <w:sz w:val="28"/>
          <w:szCs w:val="28"/>
        </w:rPr>
        <w:t xml:space="preserve">Azokat a 16 év feletti érdeklődőket várjuk, akik nem rendelkeznek általános iskolai végzettséggel. Rugalmas és lelkiismeretes hozzáállással kínálunk lehetőséget az ismeretek bővítésére, az általános iskolai bizonyítvány megszerzésére. </w:t>
      </w:r>
    </w:p>
    <w:p w:rsidR="0042239C" w:rsidRPr="0042239C" w:rsidRDefault="0042239C" w:rsidP="0042239C">
      <w:pPr>
        <w:pStyle w:val="NormlWeb"/>
        <w:spacing w:line="360" w:lineRule="auto"/>
        <w:rPr>
          <w:sz w:val="28"/>
          <w:szCs w:val="28"/>
        </w:rPr>
      </w:pPr>
    </w:p>
    <w:p w:rsidR="0042239C" w:rsidRPr="0042239C" w:rsidRDefault="0042239C" w:rsidP="0042239C">
      <w:pPr>
        <w:pStyle w:val="Cmsor2"/>
        <w:numPr>
          <w:ilvl w:val="0"/>
          <w:numId w:val="10"/>
        </w:numPr>
        <w:spacing w:before="120" w:after="120"/>
        <w:rPr>
          <w:sz w:val="28"/>
          <w:szCs w:val="28"/>
        </w:rPr>
      </w:pPr>
      <w:bookmarkStart w:id="75" w:name="_Toc527624939"/>
      <w:bookmarkEnd w:id="75"/>
      <w:r w:rsidRPr="0042239C">
        <w:rPr>
          <w:rFonts w:ascii="Times New Roman" w:hAnsi="Times New Roman"/>
          <w:sz w:val="28"/>
          <w:szCs w:val="28"/>
        </w:rPr>
        <w:t>4 ÉVFOLYAMOS GIMNÁZIUM – ÁLTALÁNOS TANTERV</w:t>
      </w:r>
    </w:p>
    <w:p w:rsidR="0042239C" w:rsidRPr="0042239C" w:rsidRDefault="0042239C" w:rsidP="0042239C">
      <w:pPr>
        <w:pStyle w:val="NormlWeb"/>
        <w:spacing w:line="360" w:lineRule="auto"/>
        <w:ind w:left="720"/>
        <w:jc w:val="center"/>
        <w:rPr>
          <w:sz w:val="28"/>
          <w:szCs w:val="28"/>
        </w:rPr>
      </w:pPr>
    </w:p>
    <w:p w:rsidR="0042239C" w:rsidRPr="0042239C" w:rsidRDefault="0042239C" w:rsidP="0042239C">
      <w:pPr>
        <w:pStyle w:val="Alaprtelmezett"/>
        <w:spacing w:after="0" w:line="360" w:lineRule="auto"/>
        <w:jc w:val="center"/>
        <w:rPr>
          <w:sz w:val="28"/>
          <w:szCs w:val="28"/>
        </w:rPr>
      </w:pPr>
      <w:r w:rsidRPr="0042239C">
        <w:rPr>
          <w:rFonts w:ascii="Times New Roman" w:hAnsi="Times New Roman"/>
          <w:b/>
          <w:spacing w:val="40"/>
          <w:sz w:val="28"/>
          <w:szCs w:val="28"/>
          <w:u w:val="single"/>
          <w:lang w:eastAsia="zh-CN"/>
        </w:rPr>
        <w:t>Tanulmányi terület belső kódja:</w:t>
      </w:r>
      <w:r w:rsidRPr="0042239C">
        <w:rPr>
          <w:rFonts w:ascii="Times New Roman" w:hAnsi="Times New Roman"/>
          <w:b/>
          <w:spacing w:val="40"/>
          <w:sz w:val="28"/>
          <w:szCs w:val="28"/>
          <w:lang w:eastAsia="zh-CN"/>
        </w:rPr>
        <w:t xml:space="preserve"> 0049</w:t>
      </w:r>
    </w:p>
    <w:p w:rsidR="0042239C" w:rsidRPr="0042239C" w:rsidRDefault="0042239C" w:rsidP="0042239C">
      <w:pPr>
        <w:pStyle w:val="Alaprtelmezett"/>
        <w:spacing w:after="0" w:line="360" w:lineRule="auto"/>
        <w:jc w:val="center"/>
        <w:rPr>
          <w:sz w:val="28"/>
          <w:szCs w:val="28"/>
        </w:rPr>
      </w:pPr>
    </w:p>
    <w:p w:rsidR="0042239C" w:rsidRPr="0042239C" w:rsidRDefault="0042239C" w:rsidP="0042239C">
      <w:pPr>
        <w:pStyle w:val="Alaprtelmezett"/>
        <w:spacing w:after="0" w:line="360" w:lineRule="auto"/>
        <w:jc w:val="both"/>
        <w:rPr>
          <w:sz w:val="28"/>
          <w:szCs w:val="28"/>
        </w:rPr>
      </w:pPr>
      <w:r w:rsidRPr="0042239C">
        <w:rPr>
          <w:rFonts w:ascii="Times New Roman" w:hAnsi="Times New Roman"/>
          <w:sz w:val="28"/>
          <w:szCs w:val="28"/>
          <w:lang w:eastAsia="zh-CN"/>
        </w:rPr>
        <w:t>Az általános gimnáziumi képzésben részt vevő tanulók a négy év során az általános műveltség megszerzésével, illetve az utolsó két évfolyamon az általuk választott tárgyak emelt szinten való tanulásával megszerezhetik az érettségi bizonyítványukat, amellyel lehetőségük nyílik a továbbtanulásra, a felsőoktatásba való bekerülésre. A képzés célja, hogy a hátrányos helyzetű tanulók előtt is nyitott legyen a felsőoktatás világa, a továbblépés lehetősége.</w:t>
      </w:r>
    </w:p>
    <w:p w:rsidR="0042239C" w:rsidRPr="0042239C" w:rsidRDefault="0042239C" w:rsidP="0042239C">
      <w:pPr>
        <w:pStyle w:val="Alaprtelmezett"/>
        <w:spacing w:after="0" w:line="360" w:lineRule="auto"/>
        <w:jc w:val="both"/>
        <w:rPr>
          <w:sz w:val="28"/>
          <w:szCs w:val="28"/>
        </w:rPr>
      </w:pPr>
    </w:p>
    <w:p w:rsidR="0042239C" w:rsidRPr="0042239C" w:rsidRDefault="0042239C" w:rsidP="0042239C">
      <w:pPr>
        <w:pStyle w:val="Alaprtelmezett"/>
        <w:spacing w:after="0" w:line="360" w:lineRule="auto"/>
        <w:jc w:val="center"/>
        <w:rPr>
          <w:sz w:val="28"/>
          <w:szCs w:val="28"/>
        </w:rPr>
      </w:pPr>
      <w:r w:rsidRPr="0042239C">
        <w:rPr>
          <w:rFonts w:ascii="Times New Roman" w:hAnsi="Times New Roman"/>
          <w:b/>
          <w:sz w:val="28"/>
          <w:szCs w:val="28"/>
          <w:lang w:eastAsia="zh-CN"/>
        </w:rPr>
        <w:t>2 éves, érettségire felkészítő nappali rendszerű gimnáziumi képzés</w:t>
      </w:r>
    </w:p>
    <w:p w:rsidR="0042239C" w:rsidRPr="0042239C" w:rsidRDefault="0042239C" w:rsidP="0042239C">
      <w:pPr>
        <w:pStyle w:val="Alaprtelmezett"/>
        <w:spacing w:after="0" w:line="360" w:lineRule="auto"/>
        <w:jc w:val="center"/>
        <w:rPr>
          <w:sz w:val="28"/>
          <w:szCs w:val="28"/>
        </w:rPr>
      </w:pPr>
      <w:r w:rsidRPr="0042239C">
        <w:rPr>
          <w:rFonts w:ascii="Times New Roman" w:hAnsi="Times New Roman"/>
          <w:b/>
          <w:spacing w:val="40"/>
          <w:sz w:val="28"/>
          <w:szCs w:val="28"/>
          <w:u w:val="single"/>
          <w:lang w:eastAsia="zh-CN"/>
        </w:rPr>
        <w:t>Tanulmányi terület belső kódja:</w:t>
      </w:r>
      <w:r w:rsidRPr="0042239C">
        <w:rPr>
          <w:rFonts w:ascii="Times New Roman" w:hAnsi="Times New Roman"/>
          <w:b/>
          <w:spacing w:val="40"/>
          <w:sz w:val="28"/>
          <w:szCs w:val="28"/>
          <w:lang w:eastAsia="zh-CN"/>
        </w:rPr>
        <w:t xml:space="preserve"> 0050</w:t>
      </w:r>
    </w:p>
    <w:p w:rsidR="0042239C" w:rsidRPr="0042239C" w:rsidRDefault="0042239C" w:rsidP="0042239C">
      <w:pPr>
        <w:pStyle w:val="Alaprtelmezett"/>
        <w:spacing w:after="0" w:line="360" w:lineRule="auto"/>
        <w:rPr>
          <w:sz w:val="28"/>
          <w:szCs w:val="28"/>
        </w:rPr>
      </w:pPr>
    </w:p>
    <w:p w:rsidR="0042239C" w:rsidRPr="0042239C" w:rsidRDefault="0042239C" w:rsidP="0042239C">
      <w:pPr>
        <w:pStyle w:val="NormlWeb"/>
        <w:shd w:val="clear" w:color="auto" w:fill="FFFFFF"/>
        <w:rPr>
          <w:sz w:val="28"/>
          <w:szCs w:val="28"/>
        </w:rPr>
      </w:pPr>
      <w:r w:rsidRPr="0042239C">
        <w:rPr>
          <w:color w:val="1D2129"/>
          <w:sz w:val="28"/>
          <w:szCs w:val="28"/>
        </w:rPr>
        <w:t>Szerezz érettségit 2 év alatt az Abigél Többcélú Intézményben! </w:t>
      </w:r>
      <w:proofErr w:type="gramStart"/>
      <w:r w:rsidRPr="0042239C">
        <w:rPr>
          <w:color w:val="1D2129"/>
          <w:sz w:val="28"/>
          <w:szCs w:val="28"/>
        </w:rPr>
        <w:t>A</w:t>
      </w:r>
      <w:proofErr w:type="gramEnd"/>
      <w:r w:rsidRPr="0042239C">
        <w:rPr>
          <w:color w:val="1D2129"/>
          <w:sz w:val="28"/>
          <w:szCs w:val="28"/>
        </w:rPr>
        <w:t xml:space="preserve"> képzés tandíjmentes, regisztrációs díj nélküli, diákigazolványt kaphatsz és </w:t>
      </w:r>
    </w:p>
    <w:p w:rsidR="0042239C" w:rsidRPr="0042239C" w:rsidRDefault="0042239C" w:rsidP="0042239C">
      <w:pPr>
        <w:pStyle w:val="NormlWeb"/>
        <w:shd w:val="clear" w:color="auto" w:fill="FFFFFF"/>
        <w:rPr>
          <w:sz w:val="28"/>
          <w:szCs w:val="28"/>
        </w:rPr>
      </w:pPr>
      <w:proofErr w:type="gramStart"/>
      <w:r w:rsidRPr="0042239C">
        <w:rPr>
          <w:rStyle w:val="textexposedshow"/>
          <w:color w:val="1D2129"/>
          <w:sz w:val="28"/>
          <w:szCs w:val="28"/>
        </w:rPr>
        <w:t>családi</w:t>
      </w:r>
      <w:proofErr w:type="gramEnd"/>
      <w:r w:rsidRPr="0042239C">
        <w:rPr>
          <w:rStyle w:val="textexposedshow"/>
          <w:color w:val="1D2129"/>
          <w:sz w:val="28"/>
          <w:szCs w:val="28"/>
        </w:rPr>
        <w:t xml:space="preserve"> pótlék jár 20 éves korig.</w:t>
      </w:r>
    </w:p>
    <w:p w:rsidR="0042239C" w:rsidRPr="0042239C" w:rsidRDefault="0042239C" w:rsidP="0042239C">
      <w:pPr>
        <w:pStyle w:val="NormlWeb"/>
        <w:shd w:val="clear" w:color="auto" w:fill="FFFFFF"/>
        <w:rPr>
          <w:sz w:val="28"/>
          <w:szCs w:val="28"/>
        </w:rPr>
      </w:pPr>
      <w:r w:rsidRPr="0042239C">
        <w:rPr>
          <w:color w:val="1D2129"/>
          <w:sz w:val="28"/>
          <w:szCs w:val="28"/>
        </w:rPr>
        <w:t>Jelentkezni lehet:</w:t>
      </w:r>
      <w:r w:rsidRPr="0042239C">
        <w:rPr>
          <w:color w:val="1D2129"/>
          <w:sz w:val="28"/>
          <w:szCs w:val="28"/>
        </w:rPr>
        <w:br/>
        <w:t>felnőttoktatásba nappali munkarend szerint 16 éves kortól 25 éves korig,</w:t>
      </w:r>
      <w:r w:rsidRPr="0042239C">
        <w:rPr>
          <w:color w:val="1D2129"/>
          <w:sz w:val="28"/>
          <w:szCs w:val="28"/>
        </w:rPr>
        <w:br/>
        <w:t>Feltétel:</w:t>
      </w:r>
      <w:r w:rsidRPr="0042239C">
        <w:rPr>
          <w:color w:val="1D2129"/>
          <w:sz w:val="28"/>
          <w:szCs w:val="28"/>
        </w:rPr>
        <w:br/>
        <w:t>- megszerzett szakközépiskolai szakmai végzettség.</w:t>
      </w: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pPr>
        <w:pStyle w:val="Alaprtelmezett"/>
        <w:jc w:val="center"/>
        <w:rPr>
          <w:sz w:val="28"/>
          <w:szCs w:val="28"/>
        </w:rPr>
      </w:pPr>
    </w:p>
    <w:p w:rsidR="0042239C" w:rsidRDefault="0042239C" w:rsidP="0042239C">
      <w:pPr>
        <w:pStyle w:val="lfej"/>
        <w:pageBreakBefore/>
        <w:spacing w:line="360" w:lineRule="auto"/>
        <w:jc w:val="center"/>
      </w:pPr>
      <w:r>
        <w:rPr>
          <w:rFonts w:ascii="Bookman Old Style" w:hAnsi="Bookman Old Style"/>
          <w:b/>
          <w:sz w:val="28"/>
          <w:szCs w:val="28"/>
        </w:rPr>
        <w:lastRenderedPageBreak/>
        <w:t xml:space="preserve">ABIGÉL ÁLTALÁNOS ISKOLA, </w:t>
      </w:r>
    </w:p>
    <w:p w:rsidR="0042239C" w:rsidRDefault="0042239C" w:rsidP="0042239C">
      <w:pPr>
        <w:pStyle w:val="lfej"/>
        <w:spacing w:line="360" w:lineRule="auto"/>
        <w:jc w:val="center"/>
      </w:pPr>
      <w:r>
        <w:rPr>
          <w:rFonts w:ascii="Bookman Old Style" w:hAnsi="Bookman Old Style"/>
          <w:b/>
          <w:sz w:val="28"/>
          <w:szCs w:val="28"/>
        </w:rPr>
        <w:t>ALAPFOKÚ M</w:t>
      </w:r>
      <w:r>
        <w:rPr>
          <w:rFonts w:ascii="Bookman Old Style" w:hAnsi="Bookman Old Style" w:cs="Cambria"/>
          <w:b/>
          <w:sz w:val="28"/>
          <w:szCs w:val="28"/>
        </w:rPr>
        <w:t>Ű</w:t>
      </w:r>
      <w:r>
        <w:rPr>
          <w:rFonts w:ascii="Bookman Old Style" w:hAnsi="Bookman Old Style"/>
          <w:b/>
          <w:sz w:val="28"/>
          <w:szCs w:val="28"/>
        </w:rPr>
        <w:t>V</w:t>
      </w:r>
      <w:r>
        <w:rPr>
          <w:rFonts w:ascii="Bookman Old Style" w:hAnsi="Bookman Old Style" w:cs="Baskerville Old Face"/>
          <w:b/>
          <w:sz w:val="28"/>
          <w:szCs w:val="28"/>
        </w:rPr>
        <w:t>É</w:t>
      </w:r>
      <w:r>
        <w:rPr>
          <w:rFonts w:ascii="Bookman Old Style" w:hAnsi="Bookman Old Style"/>
          <w:b/>
          <w:sz w:val="28"/>
          <w:szCs w:val="28"/>
        </w:rPr>
        <w:t>SZETI ISKOLA,</w:t>
      </w:r>
    </w:p>
    <w:p w:rsidR="0042239C" w:rsidRDefault="0042239C" w:rsidP="0042239C">
      <w:pPr>
        <w:pStyle w:val="lfej"/>
        <w:spacing w:line="360" w:lineRule="auto"/>
        <w:jc w:val="center"/>
      </w:pPr>
      <w:r>
        <w:rPr>
          <w:rFonts w:ascii="Bookman Old Style" w:hAnsi="Bookman Old Style"/>
          <w:b/>
          <w:sz w:val="28"/>
          <w:szCs w:val="28"/>
        </w:rPr>
        <w:t>SZAKKÖZÉPISKOLA, SZAKGIMNÁZIUM,</w:t>
      </w:r>
    </w:p>
    <w:p w:rsidR="0042239C" w:rsidRDefault="0042239C" w:rsidP="0042239C">
      <w:pPr>
        <w:pStyle w:val="lfej"/>
        <w:spacing w:line="360" w:lineRule="auto"/>
        <w:jc w:val="center"/>
      </w:pPr>
      <w:r>
        <w:rPr>
          <w:rFonts w:ascii="Bookman Old Style" w:hAnsi="Bookman Old Style"/>
          <w:b/>
          <w:sz w:val="28"/>
          <w:szCs w:val="28"/>
        </w:rPr>
        <w:t>GIMNÁZIUM és KOLLÉGIUM</w:t>
      </w:r>
    </w:p>
    <w:p w:rsidR="0042239C" w:rsidRDefault="0042239C" w:rsidP="0042239C">
      <w:pPr>
        <w:pStyle w:val="lfej"/>
        <w:spacing w:line="360" w:lineRule="auto"/>
        <w:jc w:val="center"/>
      </w:pPr>
      <w:r>
        <w:rPr>
          <w:rFonts w:ascii="Bookman Old Style" w:hAnsi="Bookman Old Style"/>
          <w:b/>
          <w:noProof/>
          <w:sz w:val="28"/>
          <w:szCs w:val="28"/>
          <w:lang w:eastAsia="hu-HU"/>
        </w:rPr>
        <w:drawing>
          <wp:anchor distT="0" distB="0" distL="0" distR="0" simplePos="0" relativeHeight="251661312" behindDoc="0" locked="0" layoutInCell="1" allowOverlap="1" wp14:anchorId="0DC3FB58" wp14:editId="328E0898">
            <wp:simplePos x="0" y="0"/>
            <wp:positionH relativeFrom="character">
              <wp:posOffset>2036445</wp:posOffset>
            </wp:positionH>
            <wp:positionV relativeFrom="line">
              <wp:posOffset>188595</wp:posOffset>
            </wp:positionV>
            <wp:extent cx="1195070" cy="1374140"/>
            <wp:effectExtent l="0" t="0" r="0" b="0"/>
            <wp:wrapTopAndBottom/>
            <wp:docPr id="43"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p>
    <w:p w:rsidR="0042239C" w:rsidRDefault="0042239C" w:rsidP="0042239C">
      <w:pPr>
        <w:pStyle w:val="lfej"/>
        <w:spacing w:line="360" w:lineRule="auto"/>
        <w:jc w:val="center"/>
      </w:pPr>
      <w:r>
        <w:rPr>
          <w:rFonts w:ascii="Bookman Old Style" w:hAnsi="Bookman Old Style"/>
          <w:b/>
          <w:sz w:val="36"/>
          <w:szCs w:val="28"/>
        </w:rPr>
        <w:t>ÓZD</w:t>
      </w:r>
    </w:p>
    <w:p w:rsidR="0042239C" w:rsidRDefault="0042239C" w:rsidP="0042239C">
      <w:pPr>
        <w:pStyle w:val="lfej"/>
        <w:spacing w:line="360" w:lineRule="auto"/>
        <w:jc w:val="center"/>
      </w:pPr>
      <w:r>
        <w:rPr>
          <w:rFonts w:ascii="Bookman Old Style" w:hAnsi="Bookman Old Style"/>
          <w:b/>
          <w:sz w:val="28"/>
          <w:szCs w:val="28"/>
        </w:rPr>
        <w:t>OM: 102 703</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eastAsia="Times New Roman" w:hAnsi="Bookman Old Style"/>
          <w:b/>
          <w:sz w:val="36"/>
          <w:szCs w:val="28"/>
          <w:lang w:eastAsia="zh-CN"/>
        </w:rPr>
        <w:t>FELVÉTELI TÁJÉKOZTATÓ</w:t>
      </w:r>
    </w:p>
    <w:p w:rsidR="0042239C" w:rsidRDefault="0042239C" w:rsidP="0042239C">
      <w:pPr>
        <w:pStyle w:val="Alaprtelmezett"/>
        <w:widowControl w:val="0"/>
        <w:spacing w:after="0" w:line="360" w:lineRule="auto"/>
        <w:jc w:val="center"/>
      </w:pPr>
      <w:r>
        <w:rPr>
          <w:noProof/>
          <w:lang w:eastAsia="hu-HU"/>
        </w:rPr>
        <w:drawing>
          <wp:inline distT="0" distB="0" distL="0" distR="0" wp14:anchorId="0DEC7218" wp14:editId="42E1CDC2">
            <wp:extent cx="3235960" cy="2426970"/>
            <wp:effectExtent l="0" t="0" r="0" b="0"/>
            <wp:docPr id="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86"/>
                    <a:srcRect/>
                    <a:stretch>
                      <a:fillRect/>
                    </a:stretch>
                  </pic:blipFill>
                  <pic:spPr bwMode="auto">
                    <a:xfrm>
                      <a:off x="0" y="0"/>
                      <a:ext cx="3235960" cy="2426970"/>
                    </a:xfrm>
                    <a:prstGeom prst="rect">
                      <a:avLst/>
                    </a:prstGeom>
                    <a:noFill/>
                    <a:ln w="9525">
                      <a:noFill/>
                      <a:miter lim="800000"/>
                      <a:headEnd/>
                      <a:tailEnd/>
                    </a:ln>
                  </pic:spPr>
                </pic:pic>
              </a:graphicData>
            </a:graphic>
          </wp:inline>
        </w:drawing>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hAnsi="Bookman Old Style"/>
          <w:b/>
          <w:sz w:val="44"/>
          <w:szCs w:val="28"/>
          <w:lang w:eastAsia="zh-CN"/>
        </w:rPr>
        <w:t>2019-2020</w:t>
      </w:r>
    </w:p>
    <w:p w:rsidR="0042239C" w:rsidRDefault="0042239C" w:rsidP="0042239C">
      <w:pPr>
        <w:pStyle w:val="Alaprtelmezett"/>
        <w:widowControl w:val="0"/>
        <w:spacing w:after="0" w:line="360" w:lineRule="auto"/>
        <w:jc w:val="center"/>
      </w:pPr>
      <w:r>
        <w:rPr>
          <w:rFonts w:ascii="Bookman Old Style" w:hAnsi="Bookman Old Style"/>
          <w:sz w:val="28"/>
          <w:szCs w:val="28"/>
          <w:lang w:eastAsia="zh-CN"/>
        </w:rPr>
        <w:t>A BIZTOS TOVÁBBTANULÁS!</w:t>
      </w:r>
    </w:p>
    <w:p w:rsidR="0042239C" w:rsidRDefault="0042239C" w:rsidP="0042239C">
      <w:pPr>
        <w:pStyle w:val="Alaprtelmezett"/>
        <w:widowControl w:val="0"/>
        <w:spacing w:after="0" w:line="360" w:lineRule="auto"/>
        <w:jc w:val="center"/>
      </w:pPr>
      <w:proofErr w:type="gramStart"/>
      <w:r>
        <w:rPr>
          <w:rFonts w:ascii="Bookman Old Style" w:hAnsi="Bookman Old Style"/>
          <w:sz w:val="28"/>
          <w:szCs w:val="28"/>
          <w:lang w:eastAsia="zh-CN"/>
        </w:rPr>
        <w:t>www.abigelsuli.hu</w:t>
      </w:r>
      <w:proofErr w:type="gramEnd"/>
    </w:p>
    <w:p w:rsidR="0042239C" w:rsidRDefault="0042239C" w:rsidP="0042239C">
      <w:pPr>
        <w:pStyle w:val="Alaprtelmezett"/>
        <w:widowControl w:val="0"/>
        <w:spacing w:after="0" w:line="360" w:lineRule="auto"/>
      </w:pPr>
    </w:p>
    <w:p w:rsidR="0042239C" w:rsidRDefault="0042239C" w:rsidP="0042239C">
      <w:pPr>
        <w:pStyle w:val="Cmsor1"/>
        <w:numPr>
          <w:ilvl w:val="0"/>
          <w:numId w:val="25"/>
        </w:numPr>
      </w:pPr>
      <w:bookmarkStart w:id="76" w:name="__RefHeading__483_1008771321"/>
      <w:bookmarkStart w:id="77" w:name="_Toc495611504"/>
      <w:bookmarkEnd w:id="76"/>
      <w:bookmarkEnd w:id="77"/>
      <w:r>
        <w:rPr>
          <w:caps w:val="0"/>
          <w:lang w:eastAsia="zh-CN"/>
        </w:rPr>
        <w:lastRenderedPageBreak/>
        <w:t>INTÉZMÉNYÜNKRŐL</w:t>
      </w:r>
    </w:p>
    <w:p w:rsidR="0042239C" w:rsidRDefault="0042239C" w:rsidP="0042239C">
      <w:pPr>
        <w:pStyle w:val="Alaprtelmezett"/>
        <w:shd w:val="clear" w:color="auto" w:fill="FFFFFF"/>
        <w:spacing w:after="0" w:line="360" w:lineRule="auto"/>
        <w:jc w:val="both"/>
        <w:textAlignment w:val="baseline"/>
      </w:pPr>
    </w:p>
    <w:p w:rsidR="0042239C" w:rsidRDefault="0042239C" w:rsidP="0042239C">
      <w:pPr>
        <w:pStyle w:val="Alaprtelmezett"/>
        <w:shd w:val="clear" w:color="auto" w:fill="FFFFFF"/>
        <w:spacing w:after="0" w:line="360" w:lineRule="auto"/>
        <w:jc w:val="center"/>
        <w:textAlignment w:val="baseline"/>
      </w:pPr>
      <w:r>
        <w:rPr>
          <w:rFonts w:ascii="Bookman Old Style" w:hAnsi="Bookman Old Style"/>
          <w:b/>
          <w:i/>
          <w:color w:val="000000"/>
          <w:sz w:val="28"/>
          <w:szCs w:val="28"/>
          <w:lang w:eastAsia="hu-HU"/>
        </w:rPr>
        <w:t>„A teljességhez hozzátartozik a gyerek is. Akit szerethetek, akiről gondoskodhatok, akinek továbbadhatom azt a rengeteg jót, rosszat, amit megéltem!”</w:t>
      </w:r>
    </w:p>
    <w:p w:rsidR="0042239C" w:rsidRDefault="0042239C" w:rsidP="0042239C">
      <w:pPr>
        <w:pStyle w:val="Alaprtelmezett"/>
        <w:shd w:val="clear" w:color="auto" w:fill="FFFFFF"/>
        <w:spacing w:after="0" w:line="360" w:lineRule="auto"/>
        <w:jc w:val="right"/>
        <w:textAlignment w:val="baseline"/>
      </w:pPr>
      <w:r>
        <w:rPr>
          <w:rFonts w:ascii="Bookman Old Style" w:hAnsi="Bookman Old Style"/>
          <w:color w:val="000000"/>
          <w:sz w:val="28"/>
          <w:szCs w:val="28"/>
          <w:lang w:eastAsia="hu-HU"/>
        </w:rPr>
        <w:t>Kovács Kati</w:t>
      </w:r>
    </w:p>
    <w:p w:rsidR="0042239C" w:rsidRDefault="0042239C" w:rsidP="0042239C">
      <w:pPr>
        <w:pStyle w:val="Alaprtelmezett"/>
        <w:shd w:val="clear" w:color="auto" w:fill="FFFFFF"/>
        <w:spacing w:after="0" w:line="360" w:lineRule="auto"/>
        <w:jc w:val="both"/>
        <w:textAlignment w:val="baseline"/>
      </w:pPr>
    </w:p>
    <w:p w:rsidR="0042239C" w:rsidRDefault="0042239C" w:rsidP="0042239C">
      <w:pPr>
        <w:pStyle w:val="Alaprtelmezett"/>
        <w:shd w:val="clear" w:color="auto" w:fill="FFFFFF"/>
        <w:spacing w:after="0" w:line="360" w:lineRule="auto"/>
        <w:jc w:val="both"/>
        <w:textAlignment w:val="baseline"/>
      </w:pPr>
      <w:r>
        <w:rPr>
          <w:rFonts w:ascii="Bookman Old Style" w:hAnsi="Bookman Old Style"/>
          <w:color w:val="000000"/>
          <w:sz w:val="28"/>
          <w:szCs w:val="28"/>
          <w:lang w:eastAsia="hu-HU"/>
        </w:rPr>
        <w:t xml:space="preserve">Intézményünk a 2016/2017-es tanévben megnyitotta kapuit Ózdon, ahová a szakmát szerezni kívánó tanulókat várjuk három évfolyamos szakképzés keretében. Továbbá a 2017/2018-as tanévtől lehetőségünk nyílt gimnáziumi képzést biztosítani a környék hátrányos helyzetű fiataljai számára is.  Iskolánk nagy hangsúlyt helyez a kreatív gondolkodású személyiségek kialakítására. </w:t>
      </w:r>
    </w:p>
    <w:p w:rsidR="0042239C" w:rsidRDefault="0042239C" w:rsidP="0042239C">
      <w:pPr>
        <w:pStyle w:val="Alaprtelmezett"/>
        <w:shd w:val="clear" w:color="auto" w:fill="FFFFFF"/>
        <w:spacing w:after="0" w:line="360" w:lineRule="auto"/>
        <w:jc w:val="both"/>
        <w:textAlignment w:val="baseline"/>
      </w:pPr>
      <w:r>
        <w:rPr>
          <w:rFonts w:ascii="Bookman Old Style" w:hAnsi="Bookman Old Style"/>
          <w:color w:val="000000"/>
          <w:sz w:val="28"/>
          <w:szCs w:val="28"/>
          <w:lang w:eastAsia="hu-HU"/>
        </w:rPr>
        <w:t xml:space="preserve">Célunk, hogy olyan szakmát adjunk a tanulók kezébe, </w:t>
      </w:r>
      <w:proofErr w:type="gramStart"/>
      <w:r>
        <w:rPr>
          <w:rFonts w:ascii="Bookman Old Style" w:hAnsi="Bookman Old Style"/>
          <w:color w:val="000000"/>
          <w:sz w:val="28"/>
          <w:szCs w:val="28"/>
          <w:lang w:eastAsia="hu-HU"/>
        </w:rPr>
        <w:t>amellyel</w:t>
      </w:r>
      <w:proofErr w:type="gramEnd"/>
      <w:r>
        <w:rPr>
          <w:rFonts w:ascii="Bookman Old Style" w:hAnsi="Bookman Old Style"/>
          <w:color w:val="000000"/>
          <w:sz w:val="28"/>
          <w:szCs w:val="28"/>
          <w:lang w:eastAsia="hu-HU"/>
        </w:rPr>
        <w:t xml:space="preserve"> sikerrel indulhatnak a munkaerőpiacon. Ehhez elengedhetetlen a hozzánk érkező gyerekek motiválása, a bemeneti hátrányok, esetleges lemaradások kiküszöbölése, aminek alapja a jó kapcsolat kialakítása a fiatalokkal és hozzátartozóikkal. </w:t>
      </w:r>
    </w:p>
    <w:p w:rsidR="0042239C" w:rsidRDefault="0042239C" w:rsidP="0042239C">
      <w:pPr>
        <w:pStyle w:val="Alaprtelmezett"/>
        <w:widowControl w:val="0"/>
        <w:spacing w:after="0" w:line="360" w:lineRule="auto"/>
        <w:jc w:val="both"/>
      </w:pPr>
      <w:r>
        <w:rPr>
          <w:rFonts w:ascii="Bookman Old Style" w:hAnsi="Bookman Old Style"/>
          <w:color w:val="000000"/>
          <w:sz w:val="28"/>
          <w:szCs w:val="28"/>
          <w:lang w:eastAsia="hu-HU"/>
        </w:rPr>
        <w:t>A szakképzés mellett lehetőség nyílik művészeti képzésekre, tánc, zene és dráma szakon.</w:t>
      </w:r>
    </w:p>
    <w:p w:rsidR="0042239C" w:rsidRDefault="0042239C" w:rsidP="0042239C">
      <w:pPr>
        <w:pStyle w:val="Alaprtelmezett"/>
        <w:spacing w:after="0" w:line="100" w:lineRule="atLeast"/>
      </w:pPr>
    </w:p>
    <w:p w:rsidR="0042239C" w:rsidRDefault="0042239C" w:rsidP="0042239C">
      <w:pPr>
        <w:pStyle w:val="Cmsor2"/>
        <w:pageBreakBefore/>
        <w:numPr>
          <w:ilvl w:val="1"/>
          <w:numId w:val="22"/>
        </w:numPr>
        <w:spacing w:before="120" w:after="120"/>
      </w:pPr>
      <w:bookmarkStart w:id="78" w:name="__RefHeading__485_1008771321"/>
      <w:bookmarkStart w:id="79" w:name="_Toc495611505"/>
      <w:bookmarkEnd w:id="78"/>
      <w:bookmarkEnd w:id="79"/>
      <w:r>
        <w:rPr>
          <w:lang w:eastAsia="zh-CN"/>
        </w:rPr>
        <w:lastRenderedPageBreak/>
        <w:t>ISKOLAI ÉLET</w:t>
      </w:r>
    </w:p>
    <w:p w:rsidR="0042239C" w:rsidRDefault="0042239C" w:rsidP="0042239C">
      <w:pPr>
        <w:pStyle w:val="Alaprtelmezett"/>
        <w:widowControl w:val="0"/>
        <w:spacing w:after="0" w:line="360" w:lineRule="auto"/>
      </w:pPr>
    </w:p>
    <w:p w:rsidR="0042239C" w:rsidRDefault="0042239C" w:rsidP="0042239C">
      <w:pPr>
        <w:pStyle w:val="Alaprtelmezett"/>
        <w:widowControl w:val="0"/>
        <w:spacing w:after="0" w:line="360" w:lineRule="auto"/>
      </w:pPr>
      <w:r>
        <w:rPr>
          <w:rFonts w:ascii="Bookman Old Style" w:hAnsi="Bookman Old Style"/>
          <w:sz w:val="28"/>
          <w:szCs w:val="28"/>
          <w:lang w:eastAsia="zh-CN"/>
        </w:rPr>
        <w:t>Igyekszünk színessé tenni a nálunk tanuló fiatalok életét különféle programokkal:</w:t>
      </w:r>
    </w:p>
    <w:p w:rsidR="0042239C" w:rsidRDefault="0042239C" w:rsidP="0042239C">
      <w:pPr>
        <w:pStyle w:val="Alaprtelmezett"/>
        <w:widowControl w:val="0"/>
        <w:spacing w:after="0" w:line="360" w:lineRule="auto"/>
      </w:pPr>
      <w:r>
        <w:rPr>
          <w:rFonts w:ascii="Bookman Old Style" w:hAnsi="Bookman Old Style"/>
          <w:sz w:val="28"/>
          <w:szCs w:val="28"/>
          <w:lang w:eastAsia="zh-CN"/>
        </w:rPr>
        <w:t>- iskolai rendezvényekkel</w:t>
      </w:r>
    </w:p>
    <w:p w:rsidR="0042239C" w:rsidRDefault="0042239C" w:rsidP="0042239C">
      <w:pPr>
        <w:pStyle w:val="Alaprtelmezett"/>
        <w:widowControl w:val="0"/>
        <w:spacing w:after="0" w:line="360" w:lineRule="auto"/>
      </w:pPr>
      <w:r>
        <w:rPr>
          <w:rFonts w:ascii="Bookman Old Style" w:hAnsi="Bookman Old Style"/>
          <w:sz w:val="28"/>
          <w:szCs w:val="28"/>
          <w:lang w:eastAsia="zh-CN"/>
        </w:rPr>
        <w:t>- tanulmányi kirándulásokkal</w:t>
      </w:r>
    </w:p>
    <w:p w:rsidR="0042239C" w:rsidRDefault="0042239C" w:rsidP="0042239C">
      <w:pPr>
        <w:pStyle w:val="Alaprtelmezett"/>
        <w:widowControl w:val="0"/>
        <w:spacing w:after="0" w:line="360" w:lineRule="auto"/>
      </w:pPr>
      <w:r>
        <w:rPr>
          <w:rFonts w:ascii="Bookman Old Style" w:hAnsi="Bookman Old Style"/>
          <w:sz w:val="28"/>
          <w:szCs w:val="28"/>
          <w:lang w:eastAsia="zh-CN"/>
        </w:rPr>
        <w:t xml:space="preserve">- sportvetélkedőkkel </w:t>
      </w:r>
    </w:p>
    <w:p w:rsidR="0042239C" w:rsidRDefault="0042239C" w:rsidP="0042239C">
      <w:pPr>
        <w:pStyle w:val="Alaprtelmezett"/>
        <w:widowControl w:val="0"/>
        <w:spacing w:after="0" w:line="360" w:lineRule="auto"/>
      </w:pPr>
      <w:r>
        <w:rPr>
          <w:rFonts w:ascii="Bookman Old Style" w:hAnsi="Bookman Old Style"/>
          <w:sz w:val="28"/>
          <w:szCs w:val="28"/>
          <w:lang w:eastAsia="zh-CN"/>
        </w:rPr>
        <w:t>- az évente megrendezésre kerülő Abigél nappal</w:t>
      </w:r>
    </w:p>
    <w:p w:rsidR="0042239C" w:rsidRDefault="005D693C" w:rsidP="0042239C">
      <w:pPr>
        <w:pStyle w:val="Alaprtelmezett"/>
        <w:widowControl w:val="0"/>
        <w:spacing w:after="0" w:line="360" w:lineRule="auto"/>
      </w:pPr>
      <w:r>
        <w:rPr>
          <w:noProof/>
          <w:lang w:eastAsia="hu-HU"/>
        </w:rPr>
        <mc:AlternateContent>
          <mc:Choice Requires="wps">
            <w:drawing>
              <wp:anchor distT="0" distB="0" distL="114300" distR="114300" simplePos="0" relativeHeight="251664384" behindDoc="0" locked="0" layoutInCell="1" allowOverlap="1">
                <wp:simplePos x="0" y="0"/>
                <wp:positionH relativeFrom="column">
                  <wp:posOffset>3413125</wp:posOffset>
                </wp:positionH>
                <wp:positionV relativeFrom="paragraph">
                  <wp:posOffset>246380</wp:posOffset>
                </wp:positionV>
                <wp:extent cx="2279650" cy="1539240"/>
                <wp:effectExtent l="0" t="0" r="17780" b="23495"/>
                <wp:wrapNone/>
                <wp:docPr id="30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650" cy="1539240"/>
                        </a:xfrm>
                        <a:prstGeom prst="rect">
                          <a:avLst/>
                        </a:prstGeom>
                        <a:solidFill>
                          <a:srgbClr val="FFFFFF"/>
                        </a:solidFill>
                        <a:ln w="9525">
                          <a:solidFill>
                            <a:srgbClr val="000000"/>
                          </a:solidFill>
                          <a:miter lim="800000"/>
                          <a:headEnd/>
                          <a:tailEnd/>
                        </a:ln>
                      </wps:spPr>
                      <wps:txbx>
                        <w:txbxContent>
                          <w:p w:rsidR="002C5EF5" w:rsidRDefault="002C5EF5" w:rsidP="0042239C">
                            <w:r>
                              <w:rPr>
                                <w:noProof/>
                              </w:rPr>
                              <w:drawing>
                                <wp:inline distT="0" distB="0" distL="0" distR="0" wp14:anchorId="2D012077" wp14:editId="1F473898">
                                  <wp:extent cx="2286000" cy="1285875"/>
                                  <wp:effectExtent l="0" t="0" r="0" b="0"/>
                                  <wp:docPr id="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87"/>
                                          <a:srcRect/>
                                          <a:stretch>
                                            <a:fillRect/>
                                          </a:stretch>
                                        </pic:blipFill>
                                        <pic:spPr bwMode="auto">
                                          <a:xfrm>
                                            <a:off x="0" y="0"/>
                                            <a:ext cx="2289976" cy="12881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Szövegdoboz 2" o:spid="_x0000_s1026" type="#_x0000_t202" style="position:absolute;margin-left:268.75pt;margin-top:19.4pt;width:179.5pt;height:121.2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">
                <v:textbox style="mso-fit-shape-to-text:t">
                  <w:txbxContent>
                    <w:p w:rsidR="00D17A20" w:rsidRDefault="00D17A20" w:rsidP="0042239C">
                      <w:r>
                        <w:rPr>
                          <w:noProof/>
                        </w:rPr>
                        <w:drawing>
                          <wp:inline distT="0" distB="0" distL="0" distR="0" wp14:anchorId="2D012077" wp14:editId="1F473898">
                            <wp:extent cx="2286000" cy="1285875"/>
                            <wp:effectExtent l="0" t="0" r="0" b="0"/>
                            <wp:docPr id="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89"/>
                                    <a:srcRect/>
                                    <a:stretch>
                                      <a:fillRect/>
                                    </a:stretch>
                                  </pic:blipFill>
                                  <pic:spPr bwMode="auto">
                                    <a:xfrm>
                                      <a:off x="0" y="0"/>
                                      <a:ext cx="2289976" cy="1288111"/>
                                    </a:xfrm>
                                    <a:prstGeom prst="rect">
                                      <a:avLst/>
                                    </a:prstGeom>
                                    <a:noFill/>
                                    <a:ln w="9525">
                                      <a:noFill/>
                                      <a:miter lim="800000"/>
                                      <a:headEnd/>
                                      <a:tailEnd/>
                                    </a:ln>
                                  </pic:spPr>
                                </pic:pic>
                              </a:graphicData>
                            </a:graphic>
                          </wp:inline>
                        </w:drawing>
                      </w:r>
                    </w:p>
                  </w:txbxContent>
                </v:textbox>
              </v:shape>
            </w:pict>
          </mc:Fallback>
        </mc:AlternateContent>
      </w:r>
      <w:r w:rsidR="0042239C">
        <w:rPr>
          <w:rFonts w:ascii="Bookman Old Style" w:hAnsi="Bookman Old Style"/>
          <w:sz w:val="28"/>
          <w:szCs w:val="28"/>
          <w:lang w:eastAsia="zh-CN"/>
        </w:rPr>
        <w:t>- tájékoztató előadásokkal</w:t>
      </w:r>
    </w:p>
    <w:p w:rsidR="0042239C" w:rsidRDefault="0042239C" w:rsidP="0042239C">
      <w:pPr>
        <w:pStyle w:val="Alaprtelmezett"/>
        <w:spacing w:after="0" w:line="100" w:lineRule="atLeast"/>
      </w:pPr>
      <w:r>
        <w:rPr>
          <w:noProof/>
          <w:lang w:eastAsia="hu-HU"/>
        </w:rPr>
        <w:drawing>
          <wp:inline distT="0" distB="0" distL="0" distR="0" wp14:anchorId="6B9F7529" wp14:editId="5F5E9AC8">
            <wp:extent cx="1950720" cy="1950720"/>
            <wp:effectExtent l="0" t="0" r="0" b="0"/>
            <wp:docPr id="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90"/>
                    <a:srcRect/>
                    <a:stretch>
                      <a:fillRect/>
                    </a:stretch>
                  </pic:blipFill>
                  <pic:spPr bwMode="auto">
                    <a:xfrm rot="5400000">
                      <a:off x="0" y="0"/>
                      <a:ext cx="1950720" cy="1950720"/>
                    </a:xfrm>
                    <a:prstGeom prst="rect">
                      <a:avLst/>
                    </a:prstGeom>
                    <a:noFill/>
                    <a:ln w="9525">
                      <a:noFill/>
                      <a:miter lim="800000"/>
                      <a:headEnd/>
                      <a:tailEnd/>
                    </a:ln>
                  </pic:spPr>
                </pic:pic>
              </a:graphicData>
            </a:graphic>
          </wp:inline>
        </w:drawing>
      </w:r>
    </w:p>
    <w:p w:rsidR="0042239C" w:rsidRDefault="0042239C" w:rsidP="0042239C">
      <w:pPr>
        <w:pStyle w:val="Kpalrs"/>
        <w:jc w:val="center"/>
      </w:pPr>
      <w:r>
        <w:rPr>
          <w:rFonts w:cs="Calibri"/>
          <w:sz w:val="28"/>
          <w:szCs w:val="28"/>
        </w:rPr>
        <w:t>2. kép: Sport nap</w:t>
      </w:r>
    </w:p>
    <w:p w:rsidR="0042239C" w:rsidRDefault="0042239C" w:rsidP="0042239C">
      <w:pPr>
        <w:pStyle w:val="Alaprtelmezett"/>
        <w:keepNext/>
        <w:pageBreakBefore/>
        <w:widowControl w:val="0"/>
        <w:spacing w:after="0" w:line="360" w:lineRule="auto"/>
        <w:jc w:val="center"/>
      </w:pP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pPr>
    </w:p>
    <w:p w:rsidR="0042239C" w:rsidRDefault="0042239C" w:rsidP="0042239C">
      <w:pPr>
        <w:pStyle w:val="Alaprtelmezett"/>
        <w:widowControl w:val="0"/>
        <w:spacing w:after="0" w:line="360" w:lineRule="auto"/>
      </w:pPr>
      <w:r>
        <w:rPr>
          <w:rFonts w:ascii="Bookman Old Style" w:hAnsi="Bookman Old Style"/>
          <w:noProof/>
          <w:sz w:val="28"/>
          <w:szCs w:val="28"/>
          <w:lang w:eastAsia="hu-HU"/>
        </w:rPr>
        <w:drawing>
          <wp:anchor distT="0" distB="0" distL="0" distR="0" simplePos="0" relativeHeight="251662336" behindDoc="0" locked="0" layoutInCell="1" allowOverlap="1" wp14:anchorId="4B64D248" wp14:editId="75E3F602">
            <wp:simplePos x="0" y="0"/>
            <wp:positionH relativeFrom="character">
              <wp:posOffset>911225</wp:posOffset>
            </wp:positionH>
            <wp:positionV relativeFrom="line">
              <wp:posOffset>305435</wp:posOffset>
            </wp:positionV>
            <wp:extent cx="3930650" cy="2327275"/>
            <wp:effectExtent l="0" t="800100" r="0" b="777875"/>
            <wp:wrapNone/>
            <wp:docPr id="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91"/>
                    <a:srcRect/>
                    <a:stretch>
                      <a:fillRect/>
                    </a:stretch>
                  </pic:blipFill>
                  <pic:spPr bwMode="auto">
                    <a:xfrm rot="5400000">
                      <a:off x="0" y="0"/>
                      <a:ext cx="3930650" cy="2327275"/>
                    </a:xfrm>
                    <a:prstGeom prst="rect">
                      <a:avLst/>
                    </a:prstGeom>
                    <a:noFill/>
                    <a:ln w="9525">
                      <a:noFill/>
                      <a:miter lim="800000"/>
                      <a:headEnd/>
                      <a:tailEnd/>
                    </a:ln>
                  </pic:spPr>
                </pic:pic>
              </a:graphicData>
            </a:graphic>
          </wp:anchor>
        </w:drawing>
      </w:r>
    </w:p>
    <w:p w:rsidR="0042239C" w:rsidRDefault="0042239C" w:rsidP="0042239C">
      <w:pPr>
        <w:pStyle w:val="Alaprtelmezett"/>
        <w:spacing w:after="0" w:line="100" w:lineRule="atLeast"/>
      </w:pPr>
    </w:p>
    <w:p w:rsidR="0042239C" w:rsidRDefault="0042239C" w:rsidP="0042239C">
      <w:pPr>
        <w:pStyle w:val="Kpalrs"/>
        <w:jc w:val="center"/>
      </w:pPr>
      <w:r>
        <w:rPr>
          <w:rFonts w:cs="Calibri"/>
          <w:sz w:val="28"/>
          <w:szCs w:val="28"/>
        </w:rPr>
        <w:t>4. kép: Szakmai gyakorlaton</w:t>
      </w:r>
    </w:p>
    <w:p w:rsidR="0042239C" w:rsidRDefault="0042239C" w:rsidP="0042239C">
      <w:pPr>
        <w:pStyle w:val="Cmsor1"/>
        <w:pageBreakBefore/>
        <w:numPr>
          <w:ilvl w:val="0"/>
          <w:numId w:val="25"/>
        </w:numPr>
      </w:pPr>
      <w:bookmarkStart w:id="80" w:name="__RefHeading__487_1008771321"/>
      <w:bookmarkStart w:id="81" w:name="_Toc495611506"/>
      <w:bookmarkEnd w:id="80"/>
      <w:bookmarkEnd w:id="81"/>
      <w:r>
        <w:lastRenderedPageBreak/>
        <w:t>ELÉRHETŐSÉGÜNK</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r>
        <w:rPr>
          <w:rFonts w:ascii="Bookman Old Style" w:hAnsi="Bookman Old Style"/>
          <w:b/>
          <w:sz w:val="28"/>
          <w:szCs w:val="28"/>
        </w:rPr>
        <w:t xml:space="preserve">Kérdéseikkel személyesen fordulhatnak hozzánk </w:t>
      </w:r>
      <w:r>
        <w:rPr>
          <w:rFonts w:ascii="Bookman Old Style" w:hAnsi="Bookman Old Style"/>
          <w:sz w:val="28"/>
          <w:szCs w:val="28"/>
        </w:rPr>
        <w:t xml:space="preserve">a Tanulmányi Osztályon (3600 Ózd, </w:t>
      </w:r>
      <w:proofErr w:type="spellStart"/>
      <w:r>
        <w:rPr>
          <w:rFonts w:ascii="Bookman Old Style" w:hAnsi="Bookman Old Style"/>
          <w:sz w:val="28"/>
          <w:szCs w:val="28"/>
        </w:rPr>
        <w:t>Bolyki</w:t>
      </w:r>
      <w:proofErr w:type="spellEnd"/>
      <w:r>
        <w:rPr>
          <w:rFonts w:ascii="Bookman Old Style" w:hAnsi="Bookman Old Style"/>
          <w:sz w:val="28"/>
          <w:szCs w:val="28"/>
        </w:rPr>
        <w:t xml:space="preserve"> főút 13.) </w:t>
      </w:r>
      <w:r>
        <w:rPr>
          <w:rFonts w:ascii="Bookman Old Style" w:hAnsi="Bookman Old Style"/>
          <w:b/>
          <w:sz w:val="28"/>
          <w:szCs w:val="28"/>
        </w:rPr>
        <w:t xml:space="preserve">írásban </w:t>
      </w:r>
      <w:r>
        <w:rPr>
          <w:rFonts w:ascii="Bookman Old Style" w:hAnsi="Bookman Old Style"/>
          <w:sz w:val="28"/>
          <w:szCs w:val="28"/>
        </w:rPr>
        <w:t>az</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proofErr w:type="spellStart"/>
      <w:r>
        <w:rPr>
          <w:rFonts w:ascii="Bookman Old Style" w:hAnsi="Bookman Old Style"/>
          <w:sz w:val="28"/>
          <w:szCs w:val="28"/>
        </w:rPr>
        <w:t>abigelozd</w:t>
      </w:r>
      <w:proofErr w:type="spellEnd"/>
      <w:r>
        <w:rPr>
          <w:rFonts w:ascii="Bookman Old Style" w:hAnsi="Bookman Old Style"/>
          <w:sz w:val="28"/>
          <w:szCs w:val="28"/>
        </w:rPr>
        <w:t xml:space="preserve">@gmail.com e-mail címen, vagy érdeklődhetnek </w:t>
      </w:r>
      <w:proofErr w:type="gramStart"/>
      <w:r>
        <w:rPr>
          <w:rFonts w:ascii="Bookman Old Style" w:hAnsi="Bookman Old Style"/>
          <w:sz w:val="28"/>
          <w:szCs w:val="28"/>
        </w:rPr>
        <w:t>a</w:t>
      </w:r>
      <w:proofErr w:type="gramEnd"/>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b/>
          <w:sz w:val="28"/>
          <w:szCs w:val="28"/>
          <w:lang w:eastAsia="zh-CN"/>
        </w:rPr>
        <w:t xml:space="preserve"> Telefon: </w:t>
      </w:r>
      <w:r>
        <w:rPr>
          <w:rFonts w:ascii="Bookman Old Style" w:hAnsi="Bookman Old Style"/>
          <w:sz w:val="28"/>
          <w:szCs w:val="28"/>
          <w:lang w:eastAsia="zh-CN"/>
        </w:rPr>
        <w:t>06 20/276-0620-as</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widowControl w:val="0"/>
        <w:tabs>
          <w:tab w:val="left" w:pos="0"/>
        </w:tabs>
        <w:spacing w:after="0" w:line="360" w:lineRule="auto"/>
        <w:jc w:val="center"/>
      </w:pPr>
      <w:proofErr w:type="spellStart"/>
      <w:r>
        <w:rPr>
          <w:rFonts w:ascii="Bookman Old Style" w:hAnsi="Bookman Old Style"/>
          <w:b/>
          <w:sz w:val="28"/>
          <w:szCs w:val="28"/>
          <w:shd w:val="clear" w:color="auto" w:fill="FFFFFF"/>
        </w:rPr>
        <w:t>-telefonszámon</w:t>
      </w:r>
      <w:proofErr w:type="spellEnd"/>
      <w:r>
        <w:rPr>
          <w:rFonts w:ascii="Bookman Old Style" w:hAnsi="Bookman Old Style"/>
          <w:b/>
          <w:sz w:val="28"/>
          <w:szCs w:val="28"/>
        </w:rPr>
        <w:t>.</w:t>
      </w:r>
    </w:p>
    <w:p w:rsidR="0042239C" w:rsidRDefault="0042239C" w:rsidP="0042239C">
      <w:pPr>
        <w:pStyle w:val="Alaprtelmezett"/>
        <w:widowControl w:val="0"/>
        <w:tabs>
          <w:tab w:val="left" w:pos="0"/>
        </w:tabs>
        <w:spacing w:after="0" w:line="360" w:lineRule="auto"/>
      </w:pPr>
    </w:p>
    <w:p w:rsidR="0042239C" w:rsidRDefault="0042239C" w:rsidP="0042239C">
      <w:pPr>
        <w:pStyle w:val="Alaprtelmezett"/>
        <w:widowControl w:val="0"/>
        <w:tabs>
          <w:tab w:val="left" w:pos="0"/>
        </w:tabs>
        <w:spacing w:after="0" w:line="360" w:lineRule="auto"/>
        <w:jc w:val="center"/>
      </w:pPr>
      <w:r>
        <w:rPr>
          <w:rFonts w:ascii="Bookman Old Style" w:hAnsi="Bookman Old Style"/>
          <w:b/>
          <w:sz w:val="28"/>
          <w:szCs w:val="28"/>
        </w:rPr>
        <w:t xml:space="preserve">Bővebb információkért keresse fel az Abigél Középiskola weboldalát a www.abigelsuli.hu címen. </w:t>
      </w:r>
    </w:p>
    <w:p w:rsidR="0042239C" w:rsidRDefault="0042239C" w:rsidP="0042239C">
      <w:pPr>
        <w:pStyle w:val="Alaprtelmezett"/>
        <w:spacing w:after="0" w:line="100" w:lineRule="atLeast"/>
      </w:pPr>
      <w:r>
        <w:rPr>
          <w:rFonts w:ascii="Bookman Old Style" w:hAnsi="Bookman Old Style"/>
          <w:b/>
          <w:noProof/>
          <w:sz w:val="28"/>
          <w:szCs w:val="28"/>
          <w:lang w:eastAsia="hu-HU"/>
        </w:rPr>
        <w:drawing>
          <wp:anchor distT="0" distB="0" distL="0" distR="0" simplePos="0" relativeHeight="251658240" behindDoc="0" locked="0" layoutInCell="1" allowOverlap="1" wp14:anchorId="4561B378" wp14:editId="502EEF77">
            <wp:simplePos x="0" y="0"/>
            <wp:positionH relativeFrom="character">
              <wp:posOffset>2263775</wp:posOffset>
            </wp:positionH>
            <wp:positionV relativeFrom="line">
              <wp:posOffset>1754505</wp:posOffset>
            </wp:positionV>
            <wp:extent cx="1195070" cy="1374140"/>
            <wp:effectExtent l="0" t="0" r="0" b="0"/>
            <wp:wrapNone/>
            <wp:docPr id="47"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p>
    <w:p w:rsidR="0042239C" w:rsidRDefault="0042239C" w:rsidP="0042239C">
      <w:pPr>
        <w:pStyle w:val="Cmsor1"/>
        <w:pageBreakBefore/>
        <w:numPr>
          <w:ilvl w:val="0"/>
          <w:numId w:val="25"/>
        </w:numPr>
      </w:pPr>
      <w:bookmarkStart w:id="82" w:name="__RefHeading__489_1008771321"/>
      <w:bookmarkStart w:id="83" w:name="_Toc495611507"/>
      <w:bookmarkEnd w:id="82"/>
      <w:bookmarkEnd w:id="83"/>
      <w:r>
        <w:rPr>
          <w:lang w:eastAsia="zh-CN"/>
        </w:rPr>
        <w:lastRenderedPageBreak/>
        <w:t>INTÉZMÉNYÜNK NYÍLT NAPJAI</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both"/>
      </w:pPr>
      <w:r>
        <w:rPr>
          <w:rFonts w:ascii="Bookman Old Style" w:hAnsi="Bookman Old Style"/>
          <w:sz w:val="28"/>
          <w:szCs w:val="28"/>
          <w:lang w:eastAsia="zh-CN"/>
        </w:rPr>
        <w:t xml:space="preserve">Szeretettel várjuk az érdeklődő diákokat és szüleiket programokban gazdag nyílt tanítási napjainkra. Az oktatásról nyújtott teljes körű tájékoztatást követően a tanulóknak bemutató óra keretében lehetősége nyílik megtekinteni a női szabó, a kőműves és hidegburkoló tanműhelyeket, illetve a hegesztő és bányaművelő szakos tanulók elméleti foglalkozásait. </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hAnsi="Bookman Old Style"/>
          <w:b/>
          <w:sz w:val="28"/>
          <w:szCs w:val="28"/>
          <w:lang w:eastAsia="zh-CN"/>
        </w:rPr>
        <w:t xml:space="preserve">Gyere el, és ismerkedj meg iskolánkkal, nyílt napjainkon, az alábbi időpontokban: </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tabs>
          <w:tab w:val="left" w:pos="1985"/>
        </w:tabs>
        <w:spacing w:after="0" w:line="360" w:lineRule="auto"/>
      </w:pPr>
      <w:r>
        <w:rPr>
          <w:rFonts w:ascii="Bookman Old Style" w:hAnsi="Bookman Old Style"/>
          <w:b/>
          <w:i/>
          <w:sz w:val="28"/>
          <w:szCs w:val="28"/>
          <w:lang w:eastAsia="zh-CN"/>
        </w:rPr>
        <w:tab/>
        <w:t>Október 11. (csütörtök) 10:00 óra</w:t>
      </w:r>
    </w:p>
    <w:p w:rsidR="0042239C" w:rsidRDefault="0042239C" w:rsidP="0042239C">
      <w:pPr>
        <w:pStyle w:val="Alaprtelmezett"/>
        <w:widowControl w:val="0"/>
        <w:tabs>
          <w:tab w:val="left" w:pos="1985"/>
        </w:tabs>
        <w:spacing w:after="0" w:line="360" w:lineRule="auto"/>
      </w:pPr>
      <w:r>
        <w:rPr>
          <w:rFonts w:ascii="Bookman Old Style" w:hAnsi="Bookman Old Style"/>
          <w:b/>
          <w:i/>
          <w:sz w:val="28"/>
          <w:szCs w:val="28"/>
          <w:lang w:eastAsia="zh-CN"/>
        </w:rPr>
        <w:tab/>
        <w:t>November 8. (csütörtök) 10:00 óra</w:t>
      </w:r>
    </w:p>
    <w:p w:rsidR="0042239C" w:rsidRDefault="0042239C" w:rsidP="0042239C">
      <w:pPr>
        <w:pStyle w:val="Alaprtelmezett"/>
        <w:widowControl w:val="0"/>
        <w:tabs>
          <w:tab w:val="left" w:pos="1985"/>
        </w:tabs>
        <w:spacing w:after="0" w:line="360" w:lineRule="auto"/>
      </w:pPr>
      <w:r>
        <w:rPr>
          <w:rFonts w:ascii="Bookman Old Style" w:hAnsi="Bookman Old Style"/>
          <w:b/>
          <w:i/>
          <w:sz w:val="28"/>
          <w:szCs w:val="28"/>
          <w:lang w:eastAsia="zh-CN"/>
        </w:rPr>
        <w:tab/>
        <w:t>December 6. (csütörtök) 10:00 óra</w:t>
      </w:r>
    </w:p>
    <w:p w:rsidR="0042239C" w:rsidRDefault="0042239C" w:rsidP="0042239C">
      <w:pPr>
        <w:pStyle w:val="Alaprtelmezett"/>
        <w:widowControl w:val="0"/>
        <w:tabs>
          <w:tab w:val="left" w:pos="1985"/>
        </w:tabs>
        <w:spacing w:after="0" w:line="360" w:lineRule="auto"/>
      </w:pPr>
      <w:r>
        <w:rPr>
          <w:rFonts w:ascii="Bookman Old Style" w:hAnsi="Bookman Old Style"/>
          <w:b/>
          <w:i/>
          <w:sz w:val="28"/>
          <w:szCs w:val="28"/>
          <w:lang w:eastAsia="zh-CN"/>
        </w:rPr>
        <w:tab/>
        <w:t>2019. január 11. (péntek) 10:00 óra</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hAnsi="Bookman Old Style"/>
          <w:b/>
          <w:i/>
          <w:sz w:val="28"/>
          <w:szCs w:val="28"/>
          <w:lang w:eastAsia="zh-CN"/>
        </w:rPr>
        <w:t>Mindig szeretettel várjuk az érdeklődőket!</w:t>
      </w:r>
    </w:p>
    <w:p w:rsidR="0042239C" w:rsidRDefault="0042239C" w:rsidP="0042239C">
      <w:pPr>
        <w:pStyle w:val="Alaprtelmezett"/>
        <w:spacing w:after="0" w:line="100" w:lineRule="atLeast"/>
      </w:pPr>
    </w:p>
    <w:p w:rsidR="0042239C" w:rsidRDefault="0042239C" w:rsidP="0042239C">
      <w:pPr>
        <w:pStyle w:val="Cmsor1"/>
        <w:pageBreakBefore/>
        <w:numPr>
          <w:ilvl w:val="0"/>
          <w:numId w:val="25"/>
        </w:numPr>
      </w:pPr>
      <w:bookmarkStart w:id="84" w:name="__RefHeading__491_1008771321"/>
      <w:bookmarkStart w:id="85" w:name="_Toc495611508"/>
      <w:bookmarkEnd w:id="84"/>
      <w:r>
        <w:rPr>
          <w:lang w:eastAsia="zh-CN"/>
        </w:rPr>
        <w:lastRenderedPageBreak/>
        <w:t>FELVÉTELI KÖVETELMÉNYEK</w:t>
      </w:r>
      <w:bookmarkEnd w:id="85"/>
      <w:r>
        <w:rPr>
          <w:lang w:eastAsia="zh-CN"/>
        </w:rPr>
        <w:t xml:space="preserve"> </w:t>
      </w:r>
    </w:p>
    <w:p w:rsidR="0042239C" w:rsidRDefault="0042239C" w:rsidP="0042239C">
      <w:pPr>
        <w:pStyle w:val="Alaprtelmezett"/>
        <w:tabs>
          <w:tab w:val="left" w:pos="2119"/>
        </w:tabs>
        <w:spacing w:after="0" w:line="360" w:lineRule="auto"/>
        <w:jc w:val="both"/>
      </w:pPr>
    </w:p>
    <w:p w:rsidR="0042239C" w:rsidRDefault="0042239C" w:rsidP="0042239C">
      <w:pPr>
        <w:pStyle w:val="Alaprtelmezett"/>
        <w:spacing w:after="0" w:line="360" w:lineRule="auto"/>
        <w:jc w:val="both"/>
      </w:pPr>
      <w:r>
        <w:rPr>
          <w:rFonts w:ascii="Bookman Old Style" w:hAnsi="Bookman Old Style"/>
          <w:b/>
          <w:sz w:val="28"/>
          <w:szCs w:val="28"/>
          <w:lang w:eastAsia="zh-CN"/>
        </w:rPr>
        <w:t xml:space="preserve">Központi felvételi írásbeli vizsgát </w:t>
      </w:r>
      <w:r>
        <w:rPr>
          <w:rFonts w:ascii="Bookman Old Style" w:hAnsi="Bookman Old Style"/>
          <w:b/>
          <w:sz w:val="28"/>
          <w:szCs w:val="28"/>
          <w:u w:val="single"/>
          <w:lang w:eastAsia="zh-CN"/>
        </w:rPr>
        <w:t>nem</w:t>
      </w:r>
      <w:r>
        <w:rPr>
          <w:rFonts w:ascii="Bookman Old Style" w:hAnsi="Bookman Old Style"/>
          <w:b/>
          <w:sz w:val="28"/>
          <w:szCs w:val="28"/>
          <w:lang w:eastAsia="zh-CN"/>
        </w:rPr>
        <w:t xml:space="preserve"> kérünk, a felvételi pontszámokat az általános iskolai bizonyítvány figyelembe vételével számítjuk. </w:t>
      </w:r>
    </w:p>
    <w:p w:rsidR="0042239C" w:rsidRDefault="0042239C" w:rsidP="0042239C">
      <w:pPr>
        <w:pStyle w:val="Alaprtelmezett"/>
        <w:tabs>
          <w:tab w:val="left" w:pos="2119"/>
        </w:tabs>
        <w:spacing w:after="0" w:line="360" w:lineRule="auto"/>
        <w:jc w:val="both"/>
      </w:pPr>
    </w:p>
    <w:p w:rsidR="0042239C" w:rsidRDefault="0042239C" w:rsidP="0042239C">
      <w:pPr>
        <w:pStyle w:val="Alaprtelmezett"/>
        <w:tabs>
          <w:tab w:val="left" w:pos="2119"/>
        </w:tabs>
        <w:spacing w:after="0" w:line="360" w:lineRule="auto"/>
        <w:jc w:val="both"/>
      </w:pPr>
      <w:r>
        <w:rPr>
          <w:rFonts w:ascii="Bookman Old Style" w:hAnsi="Bookman Old Style"/>
          <w:b/>
          <w:sz w:val="28"/>
          <w:szCs w:val="28"/>
          <w:lang w:eastAsia="zh-CN"/>
        </w:rPr>
        <w:t xml:space="preserve">A hozott pontok számítása az alábbiak szerint történik: </w:t>
      </w:r>
    </w:p>
    <w:p w:rsidR="0042239C" w:rsidRDefault="0042239C" w:rsidP="0042239C">
      <w:pPr>
        <w:pStyle w:val="Alaprtelmezett"/>
        <w:tabs>
          <w:tab w:val="left" w:pos="2119"/>
        </w:tabs>
        <w:spacing w:after="0" w:line="360" w:lineRule="auto"/>
        <w:jc w:val="both"/>
      </w:pPr>
    </w:p>
    <w:p w:rsidR="0042239C" w:rsidRDefault="0042239C" w:rsidP="0042239C">
      <w:pPr>
        <w:pStyle w:val="Alaprtelmezett"/>
        <w:tabs>
          <w:tab w:val="left" w:pos="2119"/>
        </w:tabs>
        <w:spacing w:after="0" w:line="360" w:lineRule="auto"/>
        <w:jc w:val="both"/>
      </w:pPr>
      <w:r>
        <w:rPr>
          <w:rFonts w:ascii="Bookman Old Style" w:hAnsi="Bookman Old Style"/>
          <w:b/>
          <w:sz w:val="28"/>
          <w:szCs w:val="28"/>
          <w:lang w:eastAsia="zh-CN"/>
        </w:rPr>
        <w:t xml:space="preserve">- </w:t>
      </w:r>
      <w:r>
        <w:rPr>
          <w:rFonts w:ascii="Bookman Old Style" w:hAnsi="Bookman Old Style"/>
          <w:sz w:val="28"/>
          <w:szCs w:val="28"/>
          <w:lang w:eastAsia="zh-CN"/>
        </w:rPr>
        <w:t>a 7. évfolyam év végi és a 8. évfolyam félévi tanulmányi eredménye</w:t>
      </w:r>
    </w:p>
    <w:p w:rsidR="0042239C" w:rsidRDefault="0042239C" w:rsidP="0042239C">
      <w:pPr>
        <w:pStyle w:val="Alaprtelmezett"/>
        <w:tabs>
          <w:tab w:val="left" w:pos="2268"/>
        </w:tabs>
        <w:spacing w:after="0" w:line="360" w:lineRule="auto"/>
        <w:ind w:left="1134"/>
        <w:jc w:val="both"/>
      </w:pPr>
      <w:r>
        <w:rPr>
          <w:rFonts w:ascii="Bookman Old Style" w:hAnsi="Bookman Old Style"/>
          <w:sz w:val="28"/>
          <w:szCs w:val="28"/>
          <w:lang w:eastAsia="zh-CN"/>
        </w:rPr>
        <w:t xml:space="preserve">- magyar nyelv max.10 pont </w:t>
      </w:r>
    </w:p>
    <w:p w:rsidR="0042239C" w:rsidRDefault="0042239C" w:rsidP="0042239C">
      <w:pPr>
        <w:pStyle w:val="Alaprtelmezett"/>
        <w:tabs>
          <w:tab w:val="left" w:pos="2268"/>
        </w:tabs>
        <w:spacing w:after="0" w:line="360" w:lineRule="auto"/>
        <w:ind w:left="1134"/>
        <w:jc w:val="both"/>
      </w:pPr>
      <w:r>
        <w:rPr>
          <w:rFonts w:ascii="Bookman Old Style" w:hAnsi="Bookman Old Style"/>
          <w:sz w:val="28"/>
          <w:szCs w:val="28"/>
          <w:lang w:eastAsia="zh-CN"/>
        </w:rPr>
        <w:t>- magyar irodalom max.10 pont</w:t>
      </w:r>
    </w:p>
    <w:p w:rsidR="0042239C" w:rsidRDefault="0042239C" w:rsidP="0042239C">
      <w:pPr>
        <w:pStyle w:val="Alaprtelmezett"/>
        <w:tabs>
          <w:tab w:val="left" w:pos="2268"/>
        </w:tabs>
        <w:spacing w:after="0" w:line="360" w:lineRule="auto"/>
        <w:ind w:left="1134"/>
        <w:jc w:val="both"/>
      </w:pPr>
      <w:r>
        <w:rPr>
          <w:rFonts w:ascii="Bookman Old Style" w:hAnsi="Bookman Old Style"/>
          <w:sz w:val="28"/>
          <w:szCs w:val="28"/>
          <w:lang w:eastAsia="zh-CN"/>
        </w:rPr>
        <w:t>- matematika max.10 pont</w:t>
      </w:r>
    </w:p>
    <w:p w:rsidR="0042239C" w:rsidRDefault="0042239C" w:rsidP="0042239C">
      <w:pPr>
        <w:pStyle w:val="Alaprtelmezett"/>
        <w:tabs>
          <w:tab w:val="left" w:pos="2268"/>
        </w:tabs>
        <w:spacing w:after="0" w:line="360" w:lineRule="auto"/>
        <w:ind w:left="1134"/>
        <w:jc w:val="both"/>
      </w:pPr>
      <w:r>
        <w:rPr>
          <w:rFonts w:ascii="Bookman Old Style" w:hAnsi="Bookman Old Style"/>
          <w:sz w:val="28"/>
          <w:szCs w:val="28"/>
          <w:lang w:eastAsia="zh-CN"/>
        </w:rPr>
        <w:t>- idegen nyelv max.10 pont</w:t>
      </w:r>
    </w:p>
    <w:p w:rsidR="0042239C" w:rsidRDefault="0042239C" w:rsidP="0042239C">
      <w:pPr>
        <w:pStyle w:val="Alaprtelmezett"/>
        <w:tabs>
          <w:tab w:val="left" w:pos="2268"/>
        </w:tabs>
        <w:spacing w:after="0" w:line="360" w:lineRule="auto"/>
        <w:ind w:left="1134"/>
        <w:jc w:val="both"/>
      </w:pPr>
      <w:r>
        <w:rPr>
          <w:rFonts w:ascii="Bookman Old Style" w:hAnsi="Bookman Old Style"/>
          <w:sz w:val="28"/>
          <w:szCs w:val="28"/>
          <w:lang w:eastAsia="zh-CN"/>
        </w:rPr>
        <w:t>- történelem tantárgyakból max.10 pont.</w:t>
      </w:r>
    </w:p>
    <w:p w:rsidR="0042239C" w:rsidRDefault="0042239C" w:rsidP="0042239C">
      <w:pPr>
        <w:pStyle w:val="Alaprtelmezett"/>
        <w:tabs>
          <w:tab w:val="left" w:pos="2119"/>
        </w:tabs>
        <w:spacing w:after="0" w:line="360" w:lineRule="auto"/>
        <w:jc w:val="both"/>
      </w:pPr>
    </w:p>
    <w:p w:rsidR="0042239C" w:rsidRDefault="0042239C" w:rsidP="0042239C">
      <w:pPr>
        <w:pStyle w:val="Alaprtelmezett"/>
        <w:tabs>
          <w:tab w:val="left" w:pos="2119"/>
        </w:tabs>
        <w:spacing w:after="0" w:line="360" w:lineRule="auto"/>
        <w:jc w:val="both"/>
      </w:pPr>
      <w:r>
        <w:rPr>
          <w:rFonts w:ascii="Bookman Old Style" w:hAnsi="Bookman Old Style"/>
          <w:sz w:val="28"/>
          <w:szCs w:val="28"/>
          <w:lang w:eastAsia="zh-CN"/>
        </w:rPr>
        <w:t xml:space="preserve">Az ez alapján elérhető maximális pontszám: </w:t>
      </w:r>
      <w:r>
        <w:rPr>
          <w:rFonts w:ascii="Bookman Old Style" w:hAnsi="Bookman Old Style"/>
          <w:b/>
          <w:sz w:val="28"/>
          <w:szCs w:val="28"/>
          <w:lang w:eastAsia="zh-CN"/>
        </w:rPr>
        <w:t>50 pont</w:t>
      </w:r>
    </w:p>
    <w:p w:rsidR="0042239C" w:rsidRDefault="0042239C" w:rsidP="0042239C">
      <w:pPr>
        <w:pStyle w:val="Alaprtelmezett"/>
        <w:tabs>
          <w:tab w:val="left" w:pos="2119"/>
        </w:tabs>
        <w:spacing w:after="0" w:line="360" w:lineRule="auto"/>
        <w:jc w:val="both"/>
      </w:pPr>
    </w:p>
    <w:p w:rsidR="0042239C" w:rsidRDefault="0042239C" w:rsidP="0042239C">
      <w:pPr>
        <w:pStyle w:val="Alaprtelmezett"/>
        <w:tabs>
          <w:tab w:val="left" w:pos="2119"/>
        </w:tabs>
        <w:spacing w:after="0" w:line="360" w:lineRule="auto"/>
        <w:jc w:val="both"/>
      </w:pPr>
      <w:r>
        <w:rPr>
          <w:rFonts w:ascii="Bookman Old Style" w:hAnsi="Bookman Old Style"/>
          <w:b/>
          <w:sz w:val="28"/>
          <w:szCs w:val="28"/>
          <w:lang w:eastAsia="zh-CN"/>
        </w:rPr>
        <w:t xml:space="preserve">Szakmai képzésekre való felvétel feltétele: az egészségügyi alkalmasság. </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lang w:eastAsia="zh-CN"/>
        </w:rPr>
        <w:t xml:space="preserve">Jelentkezni az általános iskolában található egységes jelentkezési lapon lehet, melynek beérkezési határideje: </w:t>
      </w:r>
      <w:r>
        <w:rPr>
          <w:rFonts w:ascii="Bookman Old Style" w:hAnsi="Bookman Old Style"/>
          <w:b/>
          <w:sz w:val="28"/>
          <w:szCs w:val="28"/>
          <w:lang w:eastAsia="zh-CN"/>
        </w:rPr>
        <w:t>2019. február 18.</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lang w:eastAsia="zh-CN"/>
        </w:rPr>
        <w:t xml:space="preserve">A felvételi tájékoztatóban meghirdetett </w:t>
      </w:r>
      <w:r>
        <w:rPr>
          <w:rFonts w:ascii="Bookman Old Style" w:hAnsi="Bookman Old Style"/>
          <w:b/>
          <w:sz w:val="28"/>
          <w:szCs w:val="28"/>
          <w:lang w:eastAsia="zh-CN"/>
        </w:rPr>
        <w:t>képzéseink ingyenesek</w:t>
      </w:r>
      <w:r>
        <w:rPr>
          <w:rFonts w:ascii="Bookman Old Style" w:hAnsi="Bookman Old Style"/>
          <w:sz w:val="28"/>
          <w:szCs w:val="28"/>
          <w:lang w:eastAsia="zh-CN"/>
        </w:rPr>
        <w:t xml:space="preserve">, </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roofErr w:type="gramStart"/>
      <w:r>
        <w:rPr>
          <w:rFonts w:ascii="Bookman Old Style" w:hAnsi="Bookman Old Style"/>
          <w:b/>
          <w:sz w:val="28"/>
          <w:szCs w:val="28"/>
          <w:u w:val="single"/>
          <w:lang w:eastAsia="zh-CN"/>
        </w:rPr>
        <w:t>tandíjat</w:t>
      </w:r>
      <w:proofErr w:type="gramEnd"/>
      <w:r>
        <w:rPr>
          <w:rFonts w:ascii="Bookman Old Style" w:hAnsi="Bookman Old Style"/>
          <w:b/>
          <w:sz w:val="28"/>
          <w:szCs w:val="28"/>
          <w:u w:val="single"/>
          <w:lang w:eastAsia="zh-CN"/>
        </w:rPr>
        <w:t xml:space="preserve"> NEM kell fizetni</w:t>
      </w:r>
      <w:r>
        <w:rPr>
          <w:rFonts w:ascii="Bookman Old Style" w:hAnsi="Bookman Old Style"/>
          <w:sz w:val="28"/>
          <w:szCs w:val="28"/>
          <w:lang w:eastAsia="zh-CN"/>
        </w:rPr>
        <w:t>.</w:t>
      </w:r>
    </w:p>
    <w:p w:rsidR="0042239C" w:rsidRDefault="0042239C" w:rsidP="0042239C">
      <w:pPr>
        <w:pStyle w:val="Alaprtelmezett"/>
        <w:spacing w:after="0" w:line="100" w:lineRule="atLeast"/>
      </w:pPr>
    </w:p>
    <w:p w:rsidR="0042239C" w:rsidRDefault="0042239C" w:rsidP="0042239C">
      <w:pPr>
        <w:pStyle w:val="Cmsor2"/>
        <w:pageBreakBefore/>
        <w:numPr>
          <w:ilvl w:val="1"/>
          <w:numId w:val="22"/>
        </w:numPr>
        <w:spacing w:before="120" w:after="120"/>
      </w:pPr>
      <w:bookmarkStart w:id="86" w:name="__RefHeading__493_1008771321"/>
      <w:bookmarkStart w:id="87" w:name="_Toc495611509"/>
      <w:bookmarkEnd w:id="86"/>
      <w:bookmarkEnd w:id="87"/>
      <w:r>
        <w:rPr>
          <w:lang w:eastAsia="zh-CN"/>
        </w:rPr>
        <w:lastRenderedPageBreak/>
        <w:t>JELENTKEZÉSI LAPOK KITÖLTÉSE</w:t>
      </w:r>
    </w:p>
    <w:p w:rsidR="0042239C" w:rsidRDefault="0042239C" w:rsidP="0042239C">
      <w:pPr>
        <w:pStyle w:val="Alaprtelmezett"/>
        <w:tabs>
          <w:tab w:val="left" w:pos="2119"/>
        </w:tabs>
        <w:spacing w:after="0" w:line="360" w:lineRule="auto"/>
        <w:jc w:val="center"/>
      </w:pPr>
    </w:p>
    <w:p w:rsidR="0042239C" w:rsidRDefault="0042239C" w:rsidP="0042239C">
      <w:pPr>
        <w:pStyle w:val="Alaprtelmezett"/>
        <w:widowControl w:val="0"/>
        <w:spacing w:after="0" w:line="360" w:lineRule="auto"/>
      </w:pPr>
      <w:r>
        <w:rPr>
          <w:rFonts w:ascii="Bookman Old Style" w:hAnsi="Bookman Old Style"/>
          <w:sz w:val="28"/>
          <w:szCs w:val="28"/>
          <w:lang w:eastAsia="zh-CN"/>
        </w:rPr>
        <w:t xml:space="preserve">Az Abigél Többcélú Intézmény </w:t>
      </w:r>
      <w:r>
        <w:rPr>
          <w:rFonts w:ascii="Bookman Old Style" w:hAnsi="Bookman Old Style"/>
          <w:b/>
          <w:sz w:val="28"/>
          <w:szCs w:val="28"/>
          <w:lang w:eastAsia="zh-CN"/>
        </w:rPr>
        <w:t>OM azonosítója</w:t>
      </w:r>
      <w:r>
        <w:rPr>
          <w:rFonts w:ascii="Bookman Old Style" w:hAnsi="Bookman Old Style"/>
          <w:sz w:val="28"/>
          <w:szCs w:val="28"/>
          <w:lang w:eastAsia="zh-CN"/>
        </w:rPr>
        <w:t>: 102703</w:t>
      </w:r>
    </w:p>
    <w:p w:rsidR="0042239C" w:rsidRDefault="0042239C" w:rsidP="0042239C">
      <w:pPr>
        <w:pStyle w:val="Alaprtelmezett"/>
        <w:widowControl w:val="0"/>
        <w:spacing w:after="0" w:line="360" w:lineRule="auto"/>
        <w:jc w:val="both"/>
      </w:pPr>
    </w:p>
    <w:p w:rsidR="0042239C" w:rsidRDefault="0042239C" w:rsidP="0042239C">
      <w:pPr>
        <w:pStyle w:val="Alaprtelmezett"/>
        <w:widowControl w:val="0"/>
        <w:spacing w:after="0" w:line="360" w:lineRule="auto"/>
        <w:jc w:val="both"/>
      </w:pPr>
      <w:r>
        <w:rPr>
          <w:rFonts w:ascii="Bookman Old Style" w:hAnsi="Bookman Old Style"/>
          <w:sz w:val="28"/>
          <w:szCs w:val="28"/>
          <w:lang w:eastAsia="zh-CN"/>
        </w:rPr>
        <w:t>A jelentkezési lapon fel kell tüntetni a választott képzés belső kódját, ami a felvételi tájékoztatóban megtalálható.</w:t>
      </w:r>
    </w:p>
    <w:p w:rsidR="0042239C" w:rsidRDefault="0042239C" w:rsidP="0042239C">
      <w:pPr>
        <w:pStyle w:val="Alaprtelmezett"/>
        <w:widowControl w:val="0"/>
        <w:spacing w:after="0" w:line="360" w:lineRule="auto"/>
        <w:jc w:val="both"/>
      </w:pPr>
    </w:p>
    <w:p w:rsidR="0042239C" w:rsidRDefault="0042239C" w:rsidP="0042239C">
      <w:pPr>
        <w:pStyle w:val="Alaprtelmezett"/>
        <w:widowControl w:val="0"/>
        <w:spacing w:after="0" w:line="360" w:lineRule="auto"/>
        <w:jc w:val="both"/>
      </w:pPr>
      <w:r>
        <w:rPr>
          <w:rFonts w:ascii="Bookman Old Style" w:hAnsi="Bookman Old Style"/>
          <w:sz w:val="28"/>
          <w:szCs w:val="28"/>
          <w:lang w:eastAsia="zh-CN"/>
        </w:rPr>
        <w:t xml:space="preserve">Felhívjuk a figyelmüket, hogy a jelentkezési lapon a megfelelő sorrendben az összes tagozatot jelöljék meg a gimnáziumi kínálatunkból, mert gyermeküket – ha megfelel a felvételi követelményeknek – ennek elmulasztása miatt nem tudjuk más tagozatra irányítani. </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hAnsi="Bookman Old Style"/>
          <w:b/>
          <w:sz w:val="28"/>
          <w:szCs w:val="28"/>
          <w:lang w:eastAsia="zh-CN"/>
        </w:rPr>
        <w:t xml:space="preserve">A jelentkezési lap kitöltésével kapcsolatban segítséget nyújtunk: </w:t>
      </w:r>
      <w:r>
        <w:rPr>
          <w:rFonts w:ascii="Bookman Old Style" w:hAnsi="Bookman Old Style"/>
          <w:sz w:val="28"/>
          <w:szCs w:val="28"/>
          <w:lang w:eastAsia="zh-CN"/>
        </w:rPr>
        <w:t>06 20/276-0620-as telefonszámon.</w:t>
      </w:r>
    </w:p>
    <w:p w:rsidR="0042239C" w:rsidRDefault="0042239C" w:rsidP="0042239C">
      <w:pPr>
        <w:pStyle w:val="Alaprtelmezett"/>
        <w:widowControl w:val="0"/>
        <w:spacing w:after="0" w:line="360" w:lineRule="auto"/>
        <w:jc w:val="center"/>
      </w:pPr>
    </w:p>
    <w:p w:rsidR="0042239C" w:rsidRDefault="0042239C" w:rsidP="0042239C">
      <w:pPr>
        <w:pStyle w:val="Alaprtelmezett"/>
        <w:widowControl w:val="0"/>
        <w:spacing w:after="0" w:line="360" w:lineRule="auto"/>
        <w:jc w:val="center"/>
      </w:pPr>
      <w:r>
        <w:rPr>
          <w:rFonts w:ascii="Bookman Old Style" w:hAnsi="Bookman Old Style" w:cs="Arabic Typesetting"/>
          <w:b/>
          <w:sz w:val="32"/>
          <w:szCs w:val="28"/>
          <w:lang w:eastAsia="zh-CN"/>
        </w:rPr>
        <w:t>JELÖLD AZ ABIGÉLT ELSŐ HELYEN!</w:t>
      </w:r>
    </w:p>
    <w:p w:rsidR="0042239C" w:rsidRDefault="0042239C" w:rsidP="0042239C">
      <w:pPr>
        <w:pStyle w:val="Alaprtelmezett"/>
        <w:spacing w:after="0" w:line="100" w:lineRule="atLeast"/>
      </w:pPr>
    </w:p>
    <w:p w:rsidR="0042239C" w:rsidRDefault="0042239C" w:rsidP="0042239C">
      <w:pPr>
        <w:pStyle w:val="Cmsor1"/>
        <w:pageBreakBefore/>
        <w:numPr>
          <w:ilvl w:val="0"/>
          <w:numId w:val="25"/>
        </w:numPr>
      </w:pPr>
      <w:bookmarkStart w:id="88" w:name="__RefHeading__495_1008771321"/>
      <w:bookmarkStart w:id="89" w:name="_Toc495611510"/>
      <w:bookmarkEnd w:id="88"/>
      <w:bookmarkEnd w:id="89"/>
      <w:r>
        <w:rPr>
          <w:lang w:eastAsia="zh-CN"/>
        </w:rPr>
        <w:lastRenderedPageBreak/>
        <w:t>GIMNÁZIUMI KÉPZÉSEINK</w:t>
      </w:r>
    </w:p>
    <w:p w:rsidR="0042239C" w:rsidRDefault="0042239C" w:rsidP="0042239C">
      <w:pPr>
        <w:pStyle w:val="Alaprtelmezett"/>
        <w:tabs>
          <w:tab w:val="left" w:pos="2119"/>
        </w:tabs>
        <w:spacing w:after="0" w:line="360" w:lineRule="auto"/>
        <w:jc w:val="both"/>
      </w:pPr>
    </w:p>
    <w:p w:rsidR="0042239C" w:rsidRDefault="0042239C" w:rsidP="0042239C">
      <w:pPr>
        <w:pStyle w:val="Alaprtelmezett"/>
        <w:tabs>
          <w:tab w:val="left" w:pos="2119"/>
        </w:tabs>
        <w:spacing w:after="0" w:line="360" w:lineRule="auto"/>
        <w:jc w:val="both"/>
      </w:pPr>
      <w:r>
        <w:rPr>
          <w:rFonts w:ascii="Bookman Old Style" w:hAnsi="Bookman Old Style"/>
          <w:sz w:val="28"/>
          <w:szCs w:val="28"/>
          <w:lang w:eastAsia="zh-CN"/>
        </w:rPr>
        <w:t xml:space="preserve">A gimnáziumi képzés tanulmányi ideje </w:t>
      </w:r>
      <w:r>
        <w:rPr>
          <w:rFonts w:ascii="Bookman Old Style" w:hAnsi="Bookman Old Style"/>
          <w:b/>
          <w:sz w:val="28"/>
          <w:szCs w:val="28"/>
          <w:lang w:eastAsia="zh-CN"/>
        </w:rPr>
        <w:t>4 év.</w:t>
      </w:r>
      <w:r>
        <w:rPr>
          <w:rFonts w:ascii="Bookman Old Style" w:hAnsi="Bookman Old Style"/>
          <w:sz w:val="28"/>
          <w:szCs w:val="28"/>
          <w:lang w:eastAsia="zh-CN"/>
        </w:rPr>
        <w:t xml:space="preserve"> </w:t>
      </w:r>
    </w:p>
    <w:p w:rsidR="0042239C" w:rsidRDefault="0042239C" w:rsidP="0042239C">
      <w:pPr>
        <w:pStyle w:val="Alaprtelmezett"/>
        <w:spacing w:after="0" w:line="360" w:lineRule="auto"/>
        <w:jc w:val="both"/>
      </w:pPr>
      <w:r>
        <w:rPr>
          <w:rFonts w:ascii="Bookman Old Style" w:hAnsi="Bookman Old Style"/>
          <w:sz w:val="28"/>
          <w:szCs w:val="28"/>
          <w:lang w:eastAsia="zh-CN"/>
        </w:rPr>
        <w:t xml:space="preserve">Alkalmazott tanterv: </w:t>
      </w:r>
    </w:p>
    <w:p w:rsidR="0042239C" w:rsidRDefault="0042239C" w:rsidP="0042239C">
      <w:pPr>
        <w:pStyle w:val="Listaszerbekezds"/>
        <w:numPr>
          <w:ilvl w:val="0"/>
          <w:numId w:val="26"/>
        </w:numPr>
        <w:spacing w:after="0" w:line="360" w:lineRule="auto"/>
        <w:ind w:left="1134"/>
        <w:jc w:val="both"/>
      </w:pPr>
      <w:r>
        <w:rPr>
          <w:rFonts w:ascii="Bookman Old Style" w:hAnsi="Bookman Old Style"/>
          <w:sz w:val="28"/>
          <w:szCs w:val="28"/>
          <w:lang w:eastAsia="zh-CN"/>
        </w:rPr>
        <w:t>gimnáziumi kerettanterv (általános gimnázium)</w:t>
      </w:r>
    </w:p>
    <w:p w:rsidR="0042239C" w:rsidRDefault="0042239C" w:rsidP="0042239C">
      <w:pPr>
        <w:pStyle w:val="Listaszerbekezds"/>
        <w:numPr>
          <w:ilvl w:val="0"/>
          <w:numId w:val="26"/>
        </w:numPr>
        <w:spacing w:after="0" w:line="360" w:lineRule="auto"/>
        <w:ind w:left="1134"/>
        <w:jc w:val="both"/>
      </w:pPr>
      <w:r>
        <w:rPr>
          <w:rFonts w:ascii="Bookman Old Style" w:hAnsi="Bookman Old Style"/>
          <w:sz w:val="28"/>
          <w:szCs w:val="28"/>
          <w:lang w:eastAsia="zh-CN"/>
        </w:rPr>
        <w:t xml:space="preserve">gimnáziumi kerettantervre épülő helyi tanterv választott specializációval (fakultációs gimnázium) </w:t>
      </w:r>
    </w:p>
    <w:p w:rsidR="0042239C" w:rsidRDefault="0042239C" w:rsidP="0042239C">
      <w:pPr>
        <w:pStyle w:val="Alaprtelmezett"/>
        <w:spacing w:after="0" w:line="360" w:lineRule="auto"/>
        <w:jc w:val="both"/>
      </w:pPr>
      <w:r>
        <w:rPr>
          <w:rFonts w:ascii="Bookman Old Style" w:hAnsi="Bookman Old Style"/>
          <w:sz w:val="28"/>
          <w:szCs w:val="28"/>
          <w:lang w:eastAsia="zh-CN"/>
        </w:rPr>
        <w:t>Választható idegen nyelv: angol vagy német</w:t>
      </w:r>
    </w:p>
    <w:p w:rsidR="0042239C" w:rsidRDefault="0042239C" w:rsidP="0042239C">
      <w:pPr>
        <w:pStyle w:val="Alaprtelmezett"/>
        <w:spacing w:after="0" w:line="360" w:lineRule="auto"/>
      </w:pPr>
    </w:p>
    <w:p w:rsidR="0042239C" w:rsidRDefault="0042239C" w:rsidP="0042239C">
      <w:pPr>
        <w:pStyle w:val="Listaszerbekezds"/>
        <w:numPr>
          <w:ilvl w:val="0"/>
          <w:numId w:val="23"/>
        </w:numPr>
        <w:spacing w:after="0" w:line="360" w:lineRule="auto"/>
        <w:jc w:val="both"/>
      </w:pPr>
      <w:r>
        <w:rPr>
          <w:rFonts w:ascii="Bookman Old Style" w:hAnsi="Bookman Old Style"/>
          <w:sz w:val="28"/>
          <w:szCs w:val="28"/>
          <w:lang w:eastAsia="zh-CN"/>
        </w:rPr>
        <w:t xml:space="preserve">A választott szakon a </w:t>
      </w:r>
      <w:r>
        <w:rPr>
          <w:rFonts w:ascii="Bookman Old Style" w:hAnsi="Bookman Old Style"/>
          <w:sz w:val="28"/>
          <w:szCs w:val="28"/>
          <w:u w:val="single"/>
          <w:lang w:eastAsia="zh-CN"/>
        </w:rPr>
        <w:t>speciális tantárgyak</w:t>
      </w:r>
      <w:r>
        <w:rPr>
          <w:rFonts w:ascii="Bookman Old Style" w:hAnsi="Bookman Old Style"/>
          <w:sz w:val="28"/>
          <w:szCs w:val="28"/>
          <w:lang w:eastAsia="zh-CN"/>
        </w:rPr>
        <w:t xml:space="preserve"> tanulása a képzés teljes időtartama alatt kötelező, és csak a választható órakeret egy részének felhasználásával teljesíthetőek az emelt szintű követelmények.</w:t>
      </w:r>
    </w:p>
    <w:p w:rsidR="0042239C" w:rsidRDefault="0042239C" w:rsidP="0042239C">
      <w:pPr>
        <w:pStyle w:val="Listaszerbekezds"/>
        <w:spacing w:after="0" w:line="360" w:lineRule="auto"/>
        <w:jc w:val="both"/>
      </w:pPr>
    </w:p>
    <w:p w:rsidR="0042239C" w:rsidRDefault="0042239C" w:rsidP="0042239C">
      <w:pPr>
        <w:pStyle w:val="Listaszerbekezds"/>
        <w:numPr>
          <w:ilvl w:val="0"/>
          <w:numId w:val="23"/>
        </w:numPr>
        <w:spacing w:after="0" w:line="360" w:lineRule="auto"/>
      </w:pPr>
      <w:r>
        <w:rPr>
          <w:rFonts w:ascii="Bookman Old Style" w:hAnsi="Bookman Old Style"/>
          <w:sz w:val="28"/>
          <w:szCs w:val="28"/>
          <w:lang w:eastAsia="zh-CN"/>
        </w:rPr>
        <w:t xml:space="preserve">Egyes tantárgyak oktatásánál lehetőség van differenciálásra. </w:t>
      </w:r>
      <w:r>
        <w:rPr>
          <w:rFonts w:ascii="Bookman Old Style" w:hAnsi="Bookman Old Style"/>
          <w:sz w:val="28"/>
          <w:szCs w:val="28"/>
          <w:u w:val="single"/>
          <w:lang w:eastAsia="zh-CN"/>
        </w:rPr>
        <w:t xml:space="preserve">Igyekszünk mindenkit arról a szintről fejleszteni, ahol tart. </w:t>
      </w:r>
    </w:p>
    <w:p w:rsidR="0042239C" w:rsidRDefault="0042239C" w:rsidP="0042239C">
      <w:pPr>
        <w:pStyle w:val="Listaszerbekezds"/>
        <w:spacing w:after="0" w:line="360" w:lineRule="auto"/>
      </w:pPr>
    </w:p>
    <w:p w:rsidR="0042239C" w:rsidRDefault="0042239C" w:rsidP="0042239C">
      <w:pPr>
        <w:pStyle w:val="Listaszerbekezds"/>
        <w:numPr>
          <w:ilvl w:val="0"/>
          <w:numId w:val="23"/>
        </w:numPr>
        <w:spacing w:after="0" w:line="360" w:lineRule="auto"/>
      </w:pPr>
      <w:r>
        <w:rPr>
          <w:rFonts w:ascii="Bookman Old Style" w:hAnsi="Bookman Old Style"/>
          <w:sz w:val="28"/>
          <w:szCs w:val="28"/>
          <w:lang w:eastAsia="zh-CN"/>
        </w:rPr>
        <w:t>A tanulók művészeti és felzárkóztató foglalkozáson is részt vehetnek.</w:t>
      </w:r>
    </w:p>
    <w:p w:rsidR="0042239C" w:rsidRDefault="0042239C" w:rsidP="0042239C">
      <w:pPr>
        <w:pStyle w:val="Listaszerbekezds"/>
        <w:spacing w:after="0" w:line="360" w:lineRule="auto"/>
      </w:pPr>
    </w:p>
    <w:p w:rsidR="0042239C" w:rsidRDefault="0042239C" w:rsidP="0042239C">
      <w:pPr>
        <w:pStyle w:val="Listaszerbekezds"/>
        <w:numPr>
          <w:ilvl w:val="0"/>
          <w:numId w:val="23"/>
        </w:numPr>
        <w:spacing w:after="0" w:line="360" w:lineRule="auto"/>
      </w:pPr>
      <w:r>
        <w:rPr>
          <w:rFonts w:ascii="Bookman Old Style" w:hAnsi="Bookman Old Style"/>
          <w:sz w:val="28"/>
          <w:szCs w:val="28"/>
          <w:lang w:eastAsia="zh-CN"/>
        </w:rPr>
        <w:t xml:space="preserve">Az oktatás második felében a tanulók emelt óraszámban készülnek valamennyi érettségi vizsgatárgyra. </w:t>
      </w:r>
    </w:p>
    <w:p w:rsidR="0042239C" w:rsidRDefault="0042239C" w:rsidP="0042239C">
      <w:pPr>
        <w:pStyle w:val="Alaprtelmezett"/>
        <w:spacing w:after="0" w:line="100" w:lineRule="atLeast"/>
      </w:pPr>
    </w:p>
    <w:p w:rsidR="0042239C" w:rsidRDefault="0042239C" w:rsidP="0042239C">
      <w:pPr>
        <w:pStyle w:val="Alaprtelmezett"/>
        <w:pageBreakBefore/>
        <w:spacing w:after="0" w:line="360" w:lineRule="auto"/>
      </w:pPr>
    </w:p>
    <w:p w:rsidR="0042239C" w:rsidRDefault="0042239C" w:rsidP="0042239C">
      <w:pPr>
        <w:pStyle w:val="Cmsor2"/>
        <w:numPr>
          <w:ilvl w:val="1"/>
          <w:numId w:val="22"/>
        </w:numPr>
        <w:spacing w:before="120" w:after="120"/>
      </w:pPr>
      <w:bookmarkStart w:id="90" w:name="__RefHeading__497_1008771321"/>
      <w:bookmarkStart w:id="91" w:name="_Toc495611512"/>
      <w:bookmarkEnd w:id="90"/>
      <w:bookmarkEnd w:id="91"/>
      <w:r>
        <w:rPr>
          <w:lang w:eastAsia="zh-CN"/>
        </w:rPr>
        <w:t>4 ÉVFOLYAMOS GIMNÁZIUM - BELÜGYI RENDÉSZET FAKULTÁCIÓVAL</w:t>
      </w:r>
    </w:p>
    <w:p w:rsidR="0042239C" w:rsidRDefault="0042239C" w:rsidP="0042239C">
      <w:pPr>
        <w:pStyle w:val="NormlWeb"/>
        <w:spacing w:line="360" w:lineRule="auto"/>
        <w:jc w:val="center"/>
      </w:pPr>
    </w:p>
    <w:p w:rsidR="0042239C" w:rsidRDefault="0042239C" w:rsidP="0042239C">
      <w:pPr>
        <w:pStyle w:val="NormlWeb"/>
        <w:spacing w:line="360" w:lineRule="auto"/>
        <w:jc w:val="center"/>
      </w:pPr>
      <w:r>
        <w:rPr>
          <w:rFonts w:ascii="Bookman Old Style" w:hAnsi="Bookman Old Style"/>
          <w:b/>
          <w:spacing w:val="40"/>
          <w:sz w:val="28"/>
          <w:szCs w:val="28"/>
          <w:u w:val="single"/>
        </w:rPr>
        <w:t>Tanulmányi terület belső kódja:</w:t>
      </w:r>
      <w:r>
        <w:rPr>
          <w:rFonts w:ascii="Bookman Old Style" w:hAnsi="Bookman Old Style"/>
          <w:b/>
          <w:spacing w:val="40"/>
          <w:sz w:val="28"/>
          <w:szCs w:val="28"/>
        </w:rPr>
        <w:t xml:space="preserve"> </w:t>
      </w:r>
      <w:r>
        <w:rPr>
          <w:rFonts w:ascii="Bookman Old Style" w:hAnsi="Bookman Old Style"/>
          <w:b/>
          <w:color w:val="FF0000"/>
          <w:spacing w:val="40"/>
          <w:sz w:val="28"/>
          <w:szCs w:val="28"/>
        </w:rPr>
        <w:t>0019</w:t>
      </w:r>
    </w:p>
    <w:p w:rsidR="0042239C" w:rsidRDefault="0042239C" w:rsidP="0042239C">
      <w:pPr>
        <w:pStyle w:val="Alaprtelmezett"/>
        <w:spacing w:after="0" w:line="360" w:lineRule="auto"/>
        <w:jc w:val="both"/>
      </w:pPr>
    </w:p>
    <w:p w:rsidR="0042239C" w:rsidRDefault="0042239C" w:rsidP="0042239C">
      <w:pPr>
        <w:pStyle w:val="Alaprtelmezett"/>
        <w:spacing w:after="0" w:line="360" w:lineRule="auto"/>
        <w:jc w:val="both"/>
      </w:pPr>
      <w:r>
        <w:rPr>
          <w:rFonts w:ascii="Bookman Old Style" w:hAnsi="Bookman Old Style"/>
          <w:sz w:val="28"/>
          <w:szCs w:val="28"/>
          <w:lang w:eastAsia="zh-CN"/>
        </w:rPr>
        <w:t>A képzés keretein belül a tanulók megismerkedhetnek a rendvédelmi, a katasztrófa – tűz és polgári teendők fogalmával. A városban tűzoltó állomás működik, továbbá rendőrőrs is található-igény esetén szívesen tartanak tájékoztatást.  A fakultáció keretén belül a nálunk tanuló fiataloknak térítésmentes KRESZ elméleti képzést biztosítunk.</w:t>
      </w:r>
    </w:p>
    <w:p w:rsidR="0042239C" w:rsidRDefault="0042239C" w:rsidP="0042239C">
      <w:pPr>
        <w:pStyle w:val="Alaprtelmezett"/>
        <w:spacing w:after="0" w:line="360" w:lineRule="auto"/>
        <w:jc w:val="both"/>
      </w:pPr>
      <w:r>
        <w:rPr>
          <w:rFonts w:ascii="Bookman Old Style" w:hAnsi="Bookman Old Style"/>
          <w:sz w:val="28"/>
          <w:szCs w:val="28"/>
          <w:lang w:eastAsia="zh-CN"/>
        </w:rPr>
        <w:t xml:space="preserve">A képzés része az önvédelmi ismeretek elsajátítása – amelynek jelentős szerepe van az önfegyelem fejlesztésében, a jellem formálásában. </w:t>
      </w:r>
    </w:p>
    <w:p w:rsidR="0042239C" w:rsidRDefault="0042239C" w:rsidP="0042239C">
      <w:pPr>
        <w:pStyle w:val="Alaprtelmezett"/>
        <w:spacing w:after="0" w:line="360" w:lineRule="auto"/>
        <w:jc w:val="both"/>
      </w:pPr>
      <w:r>
        <w:rPr>
          <w:rFonts w:ascii="Bookman Old Style" w:hAnsi="Bookman Old Style"/>
          <w:sz w:val="28"/>
          <w:szCs w:val="28"/>
          <w:lang w:eastAsia="zh-CN"/>
        </w:rPr>
        <w:t xml:space="preserve">A képzés érettségi vizsgával zárul, a kötelező tárgyak mellett választható tárgyként közép- és emelt szinten is lehet vizsgázni </w:t>
      </w:r>
      <w:r>
        <w:rPr>
          <w:rFonts w:ascii="Bookman Old Style" w:hAnsi="Bookman Old Style"/>
          <w:b/>
          <w:sz w:val="28"/>
          <w:szCs w:val="28"/>
          <w:lang w:eastAsia="zh-CN"/>
        </w:rPr>
        <w:t>belügyi rendészeti ismeretek</w:t>
      </w:r>
      <w:r>
        <w:rPr>
          <w:rFonts w:ascii="Bookman Old Style" w:hAnsi="Bookman Old Style"/>
          <w:sz w:val="28"/>
          <w:szCs w:val="28"/>
          <w:lang w:eastAsia="zh-CN"/>
        </w:rPr>
        <w:t>ből.</w:t>
      </w:r>
    </w:p>
    <w:p w:rsidR="0042239C" w:rsidRDefault="0042239C" w:rsidP="0042239C">
      <w:pPr>
        <w:pStyle w:val="Alaprtelmezett"/>
        <w:spacing w:after="0" w:line="360" w:lineRule="auto"/>
      </w:pPr>
    </w:p>
    <w:p w:rsidR="0042239C" w:rsidRDefault="0042239C" w:rsidP="0042239C">
      <w:pPr>
        <w:pStyle w:val="NormlWeb"/>
        <w:spacing w:line="360" w:lineRule="auto"/>
      </w:pPr>
    </w:p>
    <w:p w:rsidR="0042239C" w:rsidRDefault="0042239C" w:rsidP="0042239C">
      <w:pPr>
        <w:pStyle w:val="Cmsor2"/>
        <w:numPr>
          <w:ilvl w:val="1"/>
          <w:numId w:val="22"/>
        </w:numPr>
        <w:spacing w:before="120" w:after="120"/>
      </w:pPr>
      <w:bookmarkStart w:id="92" w:name="__RefHeading__499_1008771321"/>
      <w:bookmarkStart w:id="93" w:name="_Toc495611518"/>
      <w:bookmarkStart w:id="94" w:name="_Toc495606515"/>
      <w:bookmarkEnd w:id="92"/>
      <w:bookmarkEnd w:id="93"/>
      <w:bookmarkEnd w:id="94"/>
      <w:r>
        <w:t>ÁLTALÁNOS ISKOLAI KÉPZÉS ESTI TAGOZATON</w:t>
      </w:r>
    </w:p>
    <w:p w:rsidR="0042239C" w:rsidRDefault="0042239C" w:rsidP="0042239C">
      <w:pPr>
        <w:pStyle w:val="NormlWeb"/>
        <w:spacing w:line="360" w:lineRule="auto"/>
        <w:jc w:val="center"/>
      </w:pPr>
    </w:p>
    <w:p w:rsidR="0042239C" w:rsidRDefault="0042239C" w:rsidP="0042239C">
      <w:pPr>
        <w:pStyle w:val="NormlWeb"/>
        <w:spacing w:line="360" w:lineRule="auto"/>
        <w:jc w:val="center"/>
      </w:pPr>
      <w:r>
        <w:rPr>
          <w:rFonts w:ascii="Bookman Old Style" w:hAnsi="Bookman Old Style"/>
          <w:b/>
          <w:sz w:val="28"/>
          <w:szCs w:val="28"/>
          <w:u w:val="single"/>
        </w:rPr>
        <w:t>Tanulmányi terület belső kódja:</w:t>
      </w:r>
      <w:r>
        <w:rPr>
          <w:rFonts w:ascii="Bookman Old Style" w:hAnsi="Bookman Old Style"/>
          <w:b/>
          <w:sz w:val="28"/>
          <w:szCs w:val="28"/>
        </w:rPr>
        <w:t xml:space="preserve"> </w:t>
      </w:r>
      <w:r>
        <w:rPr>
          <w:rFonts w:ascii="Bookman Old Style" w:hAnsi="Bookman Old Style"/>
          <w:b/>
          <w:color w:val="FF0000"/>
          <w:sz w:val="28"/>
          <w:szCs w:val="28"/>
        </w:rPr>
        <w:t>0023</w:t>
      </w:r>
    </w:p>
    <w:p w:rsidR="0042239C" w:rsidRDefault="0042239C" w:rsidP="0042239C">
      <w:pPr>
        <w:pStyle w:val="NormlWeb"/>
        <w:spacing w:line="360" w:lineRule="auto"/>
      </w:pPr>
    </w:p>
    <w:p w:rsidR="0042239C" w:rsidRDefault="0042239C" w:rsidP="0042239C">
      <w:pPr>
        <w:pStyle w:val="NormlWeb"/>
        <w:spacing w:line="360" w:lineRule="auto"/>
      </w:pPr>
      <w:r>
        <w:rPr>
          <w:rFonts w:ascii="Bookman Old Style" w:hAnsi="Bookman Old Style"/>
          <w:sz w:val="28"/>
          <w:szCs w:val="28"/>
        </w:rPr>
        <w:t xml:space="preserve">Azokat a 16 év feletti érdeklődőket várjuk, akik nem rendelkeznek általános iskolai végzettséggel. Rugalmas és lelkiismeretes hozzáállással kínálunk lehetőséget az ismeretek bővítésére, az általános iskolai bizonyítvány megszerzésére. </w:t>
      </w:r>
    </w:p>
    <w:p w:rsidR="0042239C" w:rsidRDefault="0042239C" w:rsidP="0042239C">
      <w:pPr>
        <w:pStyle w:val="Cmsor1"/>
        <w:pageBreakBefore/>
        <w:numPr>
          <w:ilvl w:val="0"/>
          <w:numId w:val="25"/>
        </w:numPr>
      </w:pPr>
      <w:bookmarkStart w:id="95" w:name="__RefHeading__501_1008771321"/>
      <w:bookmarkStart w:id="96" w:name="_Toc495611519"/>
      <w:bookmarkEnd w:id="95"/>
      <w:bookmarkEnd w:id="96"/>
      <w:r>
        <w:rPr>
          <w:lang w:eastAsia="zh-CN"/>
        </w:rPr>
        <w:lastRenderedPageBreak/>
        <w:t>SZAKKÖZÉPISKOLAI KÉPZÉSEINK</w:t>
      </w:r>
    </w:p>
    <w:p w:rsidR="0042239C" w:rsidRDefault="0042239C" w:rsidP="0042239C">
      <w:pPr>
        <w:pStyle w:val="Alaprtelmezett"/>
        <w:spacing w:after="0" w:line="360" w:lineRule="auto"/>
      </w:pPr>
    </w:p>
    <w:p w:rsidR="0042239C" w:rsidRDefault="0042239C" w:rsidP="0042239C">
      <w:pPr>
        <w:pStyle w:val="Alaprtelmezett"/>
        <w:spacing w:after="0" w:line="360" w:lineRule="auto"/>
        <w:jc w:val="both"/>
      </w:pPr>
      <w:r>
        <w:rPr>
          <w:rFonts w:ascii="Bookman Old Style" w:hAnsi="Bookman Old Style"/>
          <w:sz w:val="28"/>
          <w:szCs w:val="28"/>
          <w:lang w:eastAsia="zh-CN"/>
        </w:rPr>
        <w:t xml:space="preserve">A szakközépiskola első három évfolyamán a szakképesítés megszerzéséhez szükséges közismereti képzés, valamint szakmai elméleti és gyakorlati oktatás folyik; további két évfolyamon pedig érettségi vizsgára való felkészítő képzés. Utóbbi megteremti a középfokra alapozott szakképzés, a felsőfokú továbbtanulás, a munkaerőpiacon történő előnyösebb elhelyezkedés lehetőségét is. Hiszünk abban, hogy szükség van a jó szakemberekre, akik értéket teremtenek – ehhez kínálunk lehetőséget képzéseinkkel. </w:t>
      </w:r>
    </w:p>
    <w:p w:rsidR="0042239C" w:rsidRDefault="0042239C" w:rsidP="0042239C">
      <w:pPr>
        <w:pStyle w:val="Alaprtelmezett"/>
        <w:spacing w:after="0" w:line="360" w:lineRule="auto"/>
        <w:jc w:val="both"/>
      </w:pPr>
    </w:p>
    <w:p w:rsidR="0042239C" w:rsidRDefault="0042239C" w:rsidP="0042239C">
      <w:pPr>
        <w:pStyle w:val="Alaprtelmezett"/>
        <w:spacing w:after="0" w:line="360" w:lineRule="auto"/>
        <w:jc w:val="both"/>
      </w:pPr>
      <w:r>
        <w:rPr>
          <w:rFonts w:ascii="Bookman Old Style" w:hAnsi="Bookman Old Style"/>
          <w:b/>
          <w:bCs/>
          <w:sz w:val="28"/>
          <w:szCs w:val="28"/>
          <w:u w:val="single"/>
          <w:lang w:eastAsia="zh-CN"/>
        </w:rPr>
        <w:t>A szakközépiskola céljai</w:t>
      </w:r>
    </w:p>
    <w:p w:rsidR="0042239C" w:rsidRDefault="0042239C" w:rsidP="0042239C">
      <w:pPr>
        <w:pStyle w:val="Alaprtelmezett"/>
        <w:numPr>
          <w:ilvl w:val="0"/>
          <w:numId w:val="24"/>
        </w:numPr>
        <w:spacing w:after="0" w:line="360" w:lineRule="auto"/>
      </w:pPr>
      <w:r>
        <w:rPr>
          <w:rFonts w:ascii="Bookman Old Style" w:hAnsi="Bookman Old Style"/>
          <w:sz w:val="28"/>
          <w:szCs w:val="28"/>
        </w:rPr>
        <w:t>az adott szakterület ellátásához szükséges általános és szakmai felkészültség biztosítása,</w:t>
      </w:r>
    </w:p>
    <w:p w:rsidR="0042239C" w:rsidRDefault="0042239C" w:rsidP="0042239C">
      <w:pPr>
        <w:pStyle w:val="Alaprtelmezett"/>
        <w:numPr>
          <w:ilvl w:val="0"/>
          <w:numId w:val="24"/>
        </w:numPr>
        <w:spacing w:after="0" w:line="360" w:lineRule="auto"/>
      </w:pPr>
      <w:r>
        <w:rPr>
          <w:rFonts w:ascii="Bookman Old Style" w:hAnsi="Bookman Old Style"/>
          <w:sz w:val="28"/>
          <w:szCs w:val="28"/>
        </w:rPr>
        <w:t>a szakmai és vizsgakövetelmények elsajátíttatása,</w:t>
      </w:r>
    </w:p>
    <w:p w:rsidR="0042239C" w:rsidRDefault="0042239C" w:rsidP="0042239C">
      <w:pPr>
        <w:pStyle w:val="Alaprtelmezett"/>
        <w:numPr>
          <w:ilvl w:val="0"/>
          <w:numId w:val="24"/>
        </w:numPr>
        <w:spacing w:after="0" w:line="360" w:lineRule="auto"/>
      </w:pPr>
      <w:r>
        <w:rPr>
          <w:rFonts w:ascii="Bookman Old Style" w:hAnsi="Bookman Old Style"/>
          <w:sz w:val="28"/>
          <w:szCs w:val="28"/>
        </w:rPr>
        <w:t>a tanulók problémamegoldó képességének, kommunikációs készségének, kreativitásának fejlesztése.</w:t>
      </w:r>
    </w:p>
    <w:p w:rsidR="0042239C" w:rsidRDefault="0042239C" w:rsidP="0042239C">
      <w:pPr>
        <w:pStyle w:val="Listaszerbekezds"/>
        <w:spacing w:after="0" w:line="360" w:lineRule="auto"/>
        <w:ind w:left="360"/>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rPr>
        <w:t xml:space="preserve">Jelentkezni az általános iskolában található egységes jelentkezési lapon lehet, melynek beérkezési határideje: </w:t>
      </w:r>
      <w:r>
        <w:rPr>
          <w:rFonts w:ascii="Bookman Old Style" w:hAnsi="Bookman Old Style"/>
          <w:b/>
          <w:bCs/>
          <w:sz w:val="28"/>
          <w:szCs w:val="28"/>
        </w:rPr>
        <w:t>2019. február 18.</w:t>
      </w:r>
    </w:p>
    <w:tbl>
      <w:tblPr>
        <w:tblW w:w="0" w:type="auto"/>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4A0" w:firstRow="1" w:lastRow="0" w:firstColumn="1" w:lastColumn="0" w:noHBand="0" w:noVBand="1"/>
      </w:tblPr>
      <w:tblGrid>
        <w:gridCol w:w="2278"/>
        <w:gridCol w:w="3702"/>
        <w:gridCol w:w="3424"/>
      </w:tblGrid>
      <w:tr w:rsidR="0042239C" w:rsidTr="00D17A20">
        <w:trPr>
          <w:trHeight w:val="1701"/>
        </w:trPr>
        <w:tc>
          <w:tcPr>
            <w:tcW w:w="237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97" w:name="__RefHeading__503_1008771321"/>
            <w:bookmarkEnd w:id="97"/>
            <w:r w:rsidRPr="005D693C">
              <w:rPr>
                <w:rFonts w:ascii="Bookman Old Style" w:hAnsi="Bookman Old Style"/>
                <w:bCs/>
                <w:sz w:val="24"/>
                <w:szCs w:val="24"/>
              </w:rPr>
              <w:lastRenderedPageBreak/>
              <w:t>Tanulmányi terület belső kódja</w:t>
            </w:r>
          </w:p>
        </w:tc>
        <w:tc>
          <w:tcPr>
            <w:tcW w:w="382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98" w:name="__RefHeading__505_1008771321"/>
            <w:bookmarkEnd w:id="98"/>
            <w:r w:rsidRPr="005D693C">
              <w:rPr>
                <w:rFonts w:ascii="Bookman Old Style" w:hAnsi="Bookman Old Style"/>
                <w:bCs/>
                <w:sz w:val="24"/>
                <w:szCs w:val="24"/>
              </w:rPr>
              <w:t>Szakmacsoport</w:t>
            </w:r>
          </w:p>
        </w:tc>
        <w:tc>
          <w:tcPr>
            <w:tcW w:w="35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99" w:name="__RefHeading__507_1008771321"/>
            <w:bookmarkEnd w:id="99"/>
            <w:r w:rsidRPr="005D693C">
              <w:rPr>
                <w:rFonts w:ascii="Bookman Old Style" w:hAnsi="Bookman Old Style"/>
                <w:bCs/>
                <w:sz w:val="24"/>
                <w:szCs w:val="24"/>
              </w:rPr>
              <w:t>Szakképesítés</w:t>
            </w:r>
          </w:p>
        </w:tc>
      </w:tr>
      <w:tr w:rsidR="0042239C" w:rsidTr="00D17A20">
        <w:tc>
          <w:tcPr>
            <w:tcW w:w="237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0" w:name="__RefHeading__509_1008771321"/>
            <w:bookmarkEnd w:id="100"/>
            <w:r w:rsidRPr="005D693C">
              <w:rPr>
                <w:rFonts w:ascii="Bookman Old Style" w:hAnsi="Bookman Old Style"/>
                <w:bCs/>
                <w:color w:val="FF0000"/>
                <w:sz w:val="24"/>
                <w:szCs w:val="24"/>
              </w:rPr>
              <w:t>0020</w:t>
            </w:r>
          </w:p>
        </w:tc>
        <w:tc>
          <w:tcPr>
            <w:tcW w:w="382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1" w:name="__RefHeading__511_1008771321"/>
            <w:bookmarkEnd w:id="101"/>
            <w:r w:rsidRPr="005D693C">
              <w:rPr>
                <w:rFonts w:ascii="Bookman Old Style" w:hAnsi="Bookman Old Style"/>
                <w:bCs/>
                <w:sz w:val="24"/>
                <w:szCs w:val="24"/>
              </w:rPr>
              <w:t>Gépészet/Bányászat</w:t>
            </w:r>
          </w:p>
        </w:tc>
        <w:tc>
          <w:tcPr>
            <w:tcW w:w="35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2" w:name="__RefHeading__513_1008771321"/>
            <w:bookmarkEnd w:id="102"/>
            <w:r w:rsidRPr="005D693C">
              <w:rPr>
                <w:rFonts w:ascii="Bookman Old Style" w:hAnsi="Bookman Old Style"/>
                <w:bCs/>
                <w:sz w:val="24"/>
                <w:szCs w:val="24"/>
              </w:rPr>
              <w:t>Bányaművelő</w:t>
            </w:r>
          </w:p>
        </w:tc>
      </w:tr>
      <w:tr w:rsidR="0042239C" w:rsidTr="00D17A20">
        <w:tc>
          <w:tcPr>
            <w:tcW w:w="237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3" w:name="__RefHeading__515_1008771321"/>
            <w:bookmarkEnd w:id="103"/>
            <w:r w:rsidRPr="005D693C">
              <w:rPr>
                <w:rFonts w:ascii="Bookman Old Style" w:hAnsi="Bookman Old Style"/>
                <w:bCs/>
                <w:color w:val="FF0000"/>
                <w:sz w:val="24"/>
                <w:szCs w:val="24"/>
              </w:rPr>
              <w:t>0021</w:t>
            </w:r>
          </w:p>
        </w:tc>
        <w:tc>
          <w:tcPr>
            <w:tcW w:w="382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4" w:name="__RefHeading__517_1008771321"/>
            <w:bookmarkEnd w:id="104"/>
            <w:r w:rsidRPr="005D693C">
              <w:rPr>
                <w:rFonts w:ascii="Bookman Old Style" w:hAnsi="Bookman Old Style"/>
                <w:bCs/>
                <w:sz w:val="24"/>
                <w:szCs w:val="24"/>
              </w:rPr>
              <w:t>Építészet</w:t>
            </w:r>
          </w:p>
        </w:tc>
        <w:tc>
          <w:tcPr>
            <w:tcW w:w="35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5" w:name="__RefHeading__519_1008771321"/>
            <w:bookmarkEnd w:id="105"/>
            <w:r w:rsidRPr="005D693C">
              <w:rPr>
                <w:rFonts w:ascii="Bookman Old Style" w:hAnsi="Bookman Old Style"/>
                <w:bCs/>
                <w:sz w:val="24"/>
                <w:szCs w:val="24"/>
              </w:rPr>
              <w:t xml:space="preserve">Épület- </w:t>
            </w:r>
            <w:proofErr w:type="gramStart"/>
            <w:r w:rsidRPr="005D693C">
              <w:rPr>
                <w:rFonts w:ascii="Bookman Old Style" w:hAnsi="Bookman Old Style"/>
                <w:bCs/>
                <w:sz w:val="24"/>
                <w:szCs w:val="24"/>
              </w:rPr>
              <w:t>és</w:t>
            </w:r>
            <w:proofErr w:type="gramEnd"/>
            <w:r w:rsidRPr="005D693C">
              <w:rPr>
                <w:rFonts w:ascii="Bookman Old Style" w:hAnsi="Bookman Old Style"/>
                <w:bCs/>
                <w:sz w:val="24"/>
                <w:szCs w:val="24"/>
              </w:rPr>
              <w:t xml:space="preserve"> szerkezetlakatos</w:t>
            </w:r>
          </w:p>
        </w:tc>
      </w:tr>
      <w:tr w:rsidR="0042239C" w:rsidTr="00D17A20">
        <w:tc>
          <w:tcPr>
            <w:tcW w:w="237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6" w:name="__RefHeading__521_1008771321"/>
            <w:bookmarkEnd w:id="106"/>
            <w:r w:rsidRPr="005D693C">
              <w:rPr>
                <w:rFonts w:ascii="Bookman Old Style" w:hAnsi="Bookman Old Style"/>
                <w:bCs/>
                <w:color w:val="FF0000"/>
                <w:sz w:val="24"/>
                <w:szCs w:val="24"/>
              </w:rPr>
              <w:t>0022</w:t>
            </w:r>
          </w:p>
        </w:tc>
        <w:tc>
          <w:tcPr>
            <w:tcW w:w="3827"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7" w:name="__RefHeading__523_1008771321"/>
            <w:bookmarkEnd w:id="107"/>
            <w:r w:rsidRPr="005D693C">
              <w:rPr>
                <w:rFonts w:ascii="Bookman Old Style" w:hAnsi="Bookman Old Style"/>
                <w:bCs/>
                <w:sz w:val="24"/>
                <w:szCs w:val="24"/>
              </w:rPr>
              <w:t>Könnyűipar</w:t>
            </w:r>
          </w:p>
        </w:tc>
        <w:tc>
          <w:tcPr>
            <w:tcW w:w="354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2239C" w:rsidRPr="005D693C" w:rsidRDefault="0042239C" w:rsidP="00D17A20">
            <w:pPr>
              <w:pStyle w:val="Cmsor1"/>
              <w:rPr>
                <w:sz w:val="24"/>
                <w:szCs w:val="24"/>
              </w:rPr>
            </w:pPr>
            <w:bookmarkStart w:id="108" w:name="__RefHeading__525_1008771321"/>
            <w:bookmarkEnd w:id="108"/>
            <w:r w:rsidRPr="005D693C">
              <w:rPr>
                <w:rFonts w:ascii="Bookman Old Style" w:hAnsi="Bookman Old Style"/>
                <w:bCs/>
                <w:sz w:val="24"/>
                <w:szCs w:val="24"/>
              </w:rPr>
              <w:t>Női szabó</w:t>
            </w:r>
          </w:p>
        </w:tc>
      </w:tr>
    </w:tbl>
    <w:p w:rsidR="0042239C" w:rsidRDefault="0042239C" w:rsidP="005D693C">
      <w:pPr>
        <w:pStyle w:val="Cmsor1"/>
      </w:pPr>
      <w:bookmarkStart w:id="109" w:name="__RefHeading__527_1008771321"/>
      <w:bookmarkStart w:id="110" w:name="_Toc495611520"/>
      <w:bookmarkStart w:id="111" w:name="_Toc495606517"/>
      <w:bookmarkEnd w:id="109"/>
      <w:bookmarkEnd w:id="110"/>
      <w:bookmarkEnd w:id="111"/>
      <w:r>
        <w:rPr>
          <w:caps w:val="0"/>
          <w:lang w:eastAsia="zh-CN"/>
        </w:rPr>
        <w:t>VÁLASSZ MINKET!</w:t>
      </w:r>
    </w:p>
    <w:p w:rsidR="0042239C" w:rsidRDefault="0042239C" w:rsidP="0042239C">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sokszín</w:t>
      </w:r>
      <w:r>
        <w:rPr>
          <w:rFonts w:ascii="Bookman Old Style" w:eastAsia="Times New Roman" w:hAnsi="Bookman Old Style" w:cs="Cambria"/>
          <w:sz w:val="28"/>
          <w:szCs w:val="28"/>
          <w:lang w:eastAsia="zh-CN"/>
        </w:rPr>
        <w:t>ű</w:t>
      </w:r>
      <w:r>
        <w:rPr>
          <w:rFonts w:ascii="Bookman Old Style" w:eastAsia="Times New Roman" w:hAnsi="Bookman Old Style"/>
          <w:sz w:val="28"/>
          <w:szCs w:val="28"/>
          <w:lang w:eastAsia="zh-CN"/>
        </w:rPr>
        <w:t xml:space="preserve"> iskolai </w:t>
      </w:r>
      <w:r>
        <w:rPr>
          <w:rFonts w:ascii="Bookman Old Style" w:eastAsia="Times New Roman" w:hAnsi="Bookman Old Style" w:cs="Baskerville Old Face"/>
          <w:sz w:val="28"/>
          <w:szCs w:val="28"/>
          <w:lang w:eastAsia="zh-CN"/>
        </w:rPr>
        <w:t>é</w:t>
      </w:r>
      <w:r>
        <w:rPr>
          <w:rFonts w:ascii="Bookman Old Style" w:eastAsia="Times New Roman" w:hAnsi="Bookman Old Style"/>
          <w:sz w:val="28"/>
          <w:szCs w:val="28"/>
          <w:lang w:eastAsia="zh-CN"/>
        </w:rPr>
        <w:t>let, pezsg</w:t>
      </w:r>
      <w:r>
        <w:rPr>
          <w:rFonts w:ascii="Bookman Old Style" w:eastAsia="Times New Roman" w:hAnsi="Bookman Old Style" w:cs="Cambria"/>
          <w:sz w:val="28"/>
          <w:szCs w:val="28"/>
          <w:lang w:eastAsia="zh-CN"/>
        </w:rPr>
        <w:t>ő</w:t>
      </w:r>
      <w:r>
        <w:rPr>
          <w:rFonts w:ascii="Bookman Old Style" w:eastAsia="Times New Roman" w:hAnsi="Bookman Old Style"/>
          <w:sz w:val="28"/>
          <w:szCs w:val="28"/>
          <w:lang w:eastAsia="zh-CN"/>
        </w:rPr>
        <w:t xml:space="preserve"> programok </w:t>
      </w:r>
    </w:p>
    <w:p w:rsidR="0042239C" w:rsidRDefault="0042239C" w:rsidP="0042239C">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jó osztályközösségek, képzett tanárok</w:t>
      </w:r>
    </w:p>
    <w:p w:rsidR="0042239C" w:rsidRDefault="0042239C" w:rsidP="0042239C">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családias, jó hangulatú légkör</w:t>
      </w:r>
    </w:p>
    <w:p w:rsidR="0042239C" w:rsidRDefault="0042239C" w:rsidP="0042239C">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nyári táborok</w:t>
      </w:r>
    </w:p>
    <w:p w:rsidR="0042239C" w:rsidRDefault="0042239C" w:rsidP="0042239C">
      <w:pPr>
        <w:pStyle w:val="Listaszerbekezds"/>
        <w:widowControl w:val="0"/>
        <w:numPr>
          <w:ilvl w:val="0"/>
          <w:numId w:val="27"/>
        </w:numPr>
        <w:tabs>
          <w:tab w:val="left" w:pos="2977"/>
        </w:tabs>
        <w:spacing w:after="0" w:line="360" w:lineRule="auto"/>
        <w:ind w:left="1276"/>
      </w:pPr>
      <w:r>
        <w:rPr>
          <w:rFonts w:ascii="Bookman Old Style" w:hAnsi="Bookman Old Style"/>
          <w:sz w:val="28"/>
          <w:szCs w:val="28"/>
          <w:lang w:eastAsia="zh-CN"/>
        </w:rPr>
        <w:t>kedvezményes jogosítványszerzési lehetőség</w:t>
      </w:r>
    </w:p>
    <w:p w:rsidR="0042239C" w:rsidRDefault="0042239C" w:rsidP="0042239C">
      <w:pPr>
        <w:pStyle w:val="Listaszerbekezds"/>
        <w:widowControl w:val="0"/>
        <w:numPr>
          <w:ilvl w:val="0"/>
          <w:numId w:val="27"/>
        </w:numPr>
        <w:tabs>
          <w:tab w:val="left" w:pos="2977"/>
        </w:tabs>
        <w:spacing w:after="0" w:line="360" w:lineRule="auto"/>
        <w:ind w:left="1276"/>
      </w:pPr>
      <w:r>
        <w:rPr>
          <w:rFonts w:ascii="Bookman Old Style" w:hAnsi="Bookman Old Style"/>
          <w:sz w:val="28"/>
          <w:szCs w:val="28"/>
          <w:lang w:eastAsia="zh-CN"/>
        </w:rPr>
        <w:t>iskolai közösségi szolgálat teljes körű megszervezése</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Abigél Általános Iskola,</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Alapfokú M</w:t>
      </w:r>
      <w:r>
        <w:rPr>
          <w:rFonts w:ascii="Bookman Old Style" w:eastAsia="Times New Roman" w:hAnsi="Bookman Old Style" w:cs="Cambria"/>
          <w:b/>
          <w:sz w:val="28"/>
          <w:szCs w:val="28"/>
          <w:lang w:eastAsia="zh-CN"/>
        </w:rPr>
        <w:t>ű</w:t>
      </w:r>
      <w:r>
        <w:rPr>
          <w:rFonts w:ascii="Bookman Old Style" w:eastAsia="Times New Roman" w:hAnsi="Bookman Old Style"/>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b/>
          <w:sz w:val="28"/>
          <w:szCs w:val="28"/>
          <w:lang w:eastAsia="zh-CN"/>
        </w:rPr>
        <w:t>szeti Iskola,</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 xml:space="preserve"> Szakközépiskola, Szakgimnázium, </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Gimnázium és Kollégium</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spacing w:after="0" w:line="360" w:lineRule="auto"/>
        <w:jc w:val="center"/>
      </w:pPr>
      <w:r>
        <w:rPr>
          <w:rFonts w:ascii="Bookman Old Style" w:hAnsi="Bookman Old Style"/>
          <w:sz w:val="28"/>
          <w:szCs w:val="28"/>
          <w:lang w:val="en-US" w:eastAsia="zh-CN"/>
        </w:rPr>
        <w:t>www.abigelsuli.hu</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u w:val="single"/>
          <w:lang w:eastAsia="zh-CN"/>
        </w:rPr>
        <w:t>Címünk:</w:t>
      </w:r>
    </w:p>
    <w:p w:rsidR="0042239C" w:rsidRDefault="0042239C" w:rsidP="0042239C">
      <w:pPr>
        <w:pStyle w:val="Alaprtelmezett"/>
        <w:spacing w:after="0" w:line="360" w:lineRule="auto"/>
        <w:jc w:val="center"/>
      </w:pP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b/>
          <w:sz w:val="28"/>
          <w:szCs w:val="28"/>
          <w:lang w:eastAsia="zh-CN"/>
        </w:rPr>
        <w:t xml:space="preserve">3600 Ózd, </w:t>
      </w:r>
      <w:proofErr w:type="spellStart"/>
      <w:r>
        <w:rPr>
          <w:rFonts w:ascii="Bookman Old Style" w:hAnsi="Bookman Old Style"/>
          <w:b/>
          <w:sz w:val="28"/>
          <w:szCs w:val="28"/>
          <w:lang w:eastAsia="zh-CN"/>
        </w:rPr>
        <w:t>Bolyki</w:t>
      </w:r>
      <w:proofErr w:type="spellEnd"/>
      <w:r>
        <w:rPr>
          <w:rFonts w:ascii="Bookman Old Style" w:hAnsi="Bookman Old Style"/>
          <w:b/>
          <w:sz w:val="28"/>
          <w:szCs w:val="28"/>
          <w:lang w:eastAsia="zh-CN"/>
        </w:rPr>
        <w:t xml:space="preserve"> főút 13.</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b/>
          <w:sz w:val="28"/>
          <w:szCs w:val="28"/>
          <w:lang w:eastAsia="zh-CN"/>
        </w:rPr>
        <w:t>Telefon:</w:t>
      </w:r>
      <w:r>
        <w:rPr>
          <w:rFonts w:ascii="Bookman Old Style" w:hAnsi="Bookman Old Style"/>
          <w:sz w:val="28"/>
          <w:szCs w:val="28"/>
          <w:lang w:eastAsia="zh-CN"/>
        </w:rPr>
        <w:t xml:space="preserve"> 06 20/276-0620</w:t>
      </w:r>
    </w:p>
    <w:p w:rsidR="0042239C" w:rsidRDefault="0042239C" w:rsidP="0042239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lang w:eastAsia="zh-CN"/>
        </w:rPr>
        <w:t>abigelozd@gmail.com</w:t>
      </w:r>
    </w:p>
    <w:p w:rsidR="0042239C" w:rsidRDefault="0042239C" w:rsidP="0042239C">
      <w:pPr>
        <w:pStyle w:val="Alaprtelmezett"/>
        <w:spacing w:after="0" w:line="360" w:lineRule="auto"/>
        <w:jc w:val="center"/>
      </w:pPr>
    </w:p>
    <w:p w:rsidR="0042239C" w:rsidRDefault="0042239C" w:rsidP="0042239C">
      <w:pPr>
        <w:pStyle w:val="Alaprtelmezett"/>
        <w:spacing w:after="0" w:line="100" w:lineRule="atLeast"/>
      </w:pPr>
    </w:p>
    <w:p w:rsidR="00D17A20" w:rsidRDefault="00D17A20" w:rsidP="00D17A20">
      <w:pPr>
        <w:pStyle w:val="lfej"/>
        <w:spacing w:line="360" w:lineRule="auto"/>
        <w:jc w:val="center"/>
        <w:rPr>
          <w:rFonts w:ascii="Bookman Old Style" w:hAnsi="Bookman Old Style" w:cs="Bookman Old Style"/>
          <w:b/>
          <w:sz w:val="28"/>
          <w:szCs w:val="28"/>
        </w:rPr>
      </w:pPr>
      <w:bookmarkStart w:id="112" w:name="__RefHeading__529_1008771321"/>
      <w:bookmarkStart w:id="113" w:name="_Toc495611521"/>
      <w:bookmarkStart w:id="114" w:name="_Toc495606518"/>
      <w:bookmarkEnd w:id="112"/>
      <w:bookmarkEnd w:id="113"/>
      <w:bookmarkEnd w:id="114"/>
      <w:r>
        <w:rPr>
          <w:rFonts w:ascii="Bookman Old Style" w:hAnsi="Bookman Old Style" w:cs="Bookman Old Style"/>
          <w:b/>
          <w:sz w:val="28"/>
          <w:szCs w:val="28"/>
        </w:rPr>
        <w:t xml:space="preserve">ABIGÉL ÁLTALÁNOS ISKOLA, </w:t>
      </w:r>
    </w:p>
    <w:p w:rsidR="00D17A20" w:rsidRDefault="00D17A20" w:rsidP="00D17A20">
      <w:pPr>
        <w:pStyle w:val="lfej"/>
        <w:spacing w:line="360" w:lineRule="auto"/>
        <w:jc w:val="center"/>
        <w:rPr>
          <w:rFonts w:ascii="Bookman Old Style" w:hAnsi="Bookman Old Style" w:cs="Bookman Old Style"/>
          <w:b/>
          <w:sz w:val="28"/>
          <w:szCs w:val="28"/>
        </w:rPr>
      </w:pPr>
      <w:r>
        <w:rPr>
          <w:rFonts w:ascii="Bookman Old Style" w:hAnsi="Bookman Old Style" w:cs="Bookman Old Style"/>
          <w:b/>
          <w:sz w:val="28"/>
          <w:szCs w:val="28"/>
        </w:rPr>
        <w:t>ALAPFOKÚ M</w:t>
      </w:r>
      <w:r>
        <w:rPr>
          <w:rFonts w:ascii="Bookman Old Style" w:hAnsi="Bookman Old Style" w:cs="Cambria"/>
          <w:b/>
          <w:sz w:val="28"/>
          <w:szCs w:val="28"/>
        </w:rPr>
        <w:t>Ű</w:t>
      </w:r>
      <w:r>
        <w:rPr>
          <w:rFonts w:ascii="Bookman Old Style" w:hAnsi="Bookman Old Style" w:cs="Bookman Old Style"/>
          <w:b/>
          <w:sz w:val="28"/>
          <w:szCs w:val="28"/>
        </w:rPr>
        <w:t>V</w:t>
      </w:r>
      <w:r>
        <w:rPr>
          <w:rFonts w:ascii="Bookman Old Style" w:hAnsi="Bookman Old Style" w:cs="Baskerville Old Face"/>
          <w:b/>
          <w:sz w:val="28"/>
          <w:szCs w:val="28"/>
        </w:rPr>
        <w:t>É</w:t>
      </w:r>
      <w:r>
        <w:rPr>
          <w:rFonts w:ascii="Bookman Old Style" w:hAnsi="Bookman Old Style" w:cs="Bookman Old Style"/>
          <w:b/>
          <w:sz w:val="28"/>
          <w:szCs w:val="28"/>
        </w:rPr>
        <w:t>SZETI ISKOLA,</w:t>
      </w:r>
    </w:p>
    <w:p w:rsidR="00D17A20" w:rsidRDefault="00D17A20" w:rsidP="00D17A20">
      <w:pPr>
        <w:pStyle w:val="lfej"/>
        <w:spacing w:line="360" w:lineRule="auto"/>
        <w:jc w:val="center"/>
        <w:rPr>
          <w:rFonts w:ascii="Bookman Old Style" w:hAnsi="Bookman Old Style" w:cs="Bookman Old Style"/>
          <w:b/>
          <w:sz w:val="28"/>
          <w:szCs w:val="28"/>
        </w:rPr>
      </w:pPr>
      <w:r>
        <w:rPr>
          <w:rFonts w:ascii="Bookman Old Style" w:hAnsi="Bookman Old Style" w:cs="Bookman Old Style"/>
          <w:b/>
          <w:sz w:val="28"/>
          <w:szCs w:val="28"/>
        </w:rPr>
        <w:t>SZAKKÖZÉPISKOLA, SZAKGIMNÁZIUM,</w:t>
      </w:r>
    </w:p>
    <w:p w:rsidR="00D17A20" w:rsidRDefault="00D17A20" w:rsidP="00D17A20">
      <w:pPr>
        <w:pStyle w:val="lfej"/>
        <w:spacing w:line="360" w:lineRule="auto"/>
        <w:jc w:val="center"/>
        <w:rPr>
          <w:rFonts w:ascii="Bookman Old Style" w:hAnsi="Bookman Old Style" w:cs="Bookman Old Style"/>
          <w:b/>
          <w:sz w:val="28"/>
          <w:szCs w:val="28"/>
        </w:rPr>
      </w:pPr>
      <w:r>
        <w:rPr>
          <w:rFonts w:ascii="Bookman Old Style" w:hAnsi="Bookman Old Style" w:cs="Bookman Old Style"/>
          <w:b/>
          <w:sz w:val="28"/>
          <w:szCs w:val="28"/>
        </w:rPr>
        <w:t>GIMNÁZIUM és KOLLÉGIUM</w:t>
      </w:r>
    </w:p>
    <w:p w:rsidR="00D17A20" w:rsidRDefault="00D17A20" w:rsidP="00D17A20">
      <w:pPr>
        <w:pStyle w:val="lfej"/>
        <w:spacing w:line="360" w:lineRule="auto"/>
        <w:jc w:val="center"/>
        <w:rPr>
          <w:rFonts w:ascii="Bookman Old Style" w:hAnsi="Bookman Old Style" w:cs="Bookman Old Style"/>
          <w:b/>
          <w:sz w:val="28"/>
          <w:szCs w:val="28"/>
        </w:rPr>
      </w:pPr>
    </w:p>
    <w:p w:rsidR="00D17A20" w:rsidRDefault="00D17A20" w:rsidP="00D17A20">
      <w:pPr>
        <w:pStyle w:val="lfej"/>
        <w:spacing w:line="360" w:lineRule="auto"/>
        <w:jc w:val="center"/>
      </w:pPr>
      <w:r>
        <w:rPr>
          <w:rFonts w:ascii="Bookman Old Style" w:hAnsi="Bookman Old Style" w:cs="Bookman Old Style"/>
          <w:b/>
          <w:sz w:val="36"/>
          <w:szCs w:val="28"/>
        </w:rPr>
        <w:t>SZENDRŐ</w:t>
      </w:r>
    </w:p>
    <w:p w:rsidR="00D17A20" w:rsidRDefault="00D17A20" w:rsidP="00D17A20">
      <w:pPr>
        <w:pStyle w:val="lfej"/>
        <w:spacing w:line="360" w:lineRule="auto"/>
        <w:jc w:val="center"/>
        <w:rPr>
          <w:rFonts w:ascii="Bookman Old Style" w:eastAsia="Times New Roman" w:hAnsi="Bookman Old Style" w:cs="Bookman Old Style"/>
          <w:sz w:val="28"/>
          <w:szCs w:val="28"/>
          <w:lang w:val="hu" w:eastAsia="zh-CN"/>
        </w:rPr>
      </w:pPr>
      <w:r>
        <w:rPr>
          <w:noProof/>
          <w:lang w:eastAsia="hu-HU"/>
        </w:rPr>
        <w:drawing>
          <wp:anchor distT="0" distB="0" distL="114935" distR="114935" simplePos="0" relativeHeight="251663360" behindDoc="0" locked="0" layoutInCell="1" allowOverlap="1" wp14:anchorId="2C82D546" wp14:editId="323C9E32">
            <wp:simplePos x="0" y="0"/>
            <wp:positionH relativeFrom="column">
              <wp:posOffset>2280285</wp:posOffset>
            </wp:positionH>
            <wp:positionV relativeFrom="paragraph">
              <wp:posOffset>425450</wp:posOffset>
            </wp:positionV>
            <wp:extent cx="1195070" cy="1373505"/>
            <wp:effectExtent l="0" t="0" r="0" b="0"/>
            <wp:wrapTopAndBottom/>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5070" cy="13735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cs="Bookman Old Style"/>
          <w:b/>
          <w:sz w:val="28"/>
          <w:szCs w:val="28"/>
        </w:rPr>
        <w:t>OM: 102 703</w:t>
      </w:r>
    </w:p>
    <w:p w:rsidR="00D17A20" w:rsidRDefault="00D17A20" w:rsidP="00D17A20">
      <w:pPr>
        <w:widowControl w:val="0"/>
        <w:suppressAutoHyphens/>
        <w:spacing w:line="360" w:lineRule="auto"/>
        <w:jc w:val="center"/>
        <w:rPr>
          <w:rFonts w:ascii="Bookman Old Style" w:eastAsia="Times New Roman" w:hAnsi="Bookman Old Style" w:cs="Bookman Old Style"/>
          <w:sz w:val="28"/>
          <w:szCs w:val="28"/>
          <w:lang w:val="hu" w:eastAsia="zh-CN"/>
        </w:rPr>
      </w:pPr>
    </w:p>
    <w:p w:rsidR="00D17A20" w:rsidRDefault="00D17A20" w:rsidP="00D17A20">
      <w:pPr>
        <w:widowControl w:val="0"/>
        <w:suppressAutoHyphens/>
        <w:spacing w:line="360" w:lineRule="auto"/>
        <w:jc w:val="center"/>
      </w:pPr>
      <w:r>
        <w:rPr>
          <w:rFonts w:ascii="Bookman Old Style" w:eastAsia="Times New Roman" w:hAnsi="Bookman Old Style" w:cs="Bookman Old Style"/>
          <w:b/>
          <w:sz w:val="36"/>
          <w:szCs w:val="28"/>
          <w:lang w:val="hu" w:eastAsia="zh-CN"/>
        </w:rPr>
        <w:t>FELVÉTELI TÁJÉKOZTATÓ</w:t>
      </w:r>
    </w:p>
    <w:p w:rsidR="00D17A20" w:rsidRDefault="00D17A20" w:rsidP="00D17A20">
      <w:pPr>
        <w:widowControl w:val="0"/>
        <w:suppressAutoHyphens/>
        <w:spacing w:line="360" w:lineRule="auto"/>
        <w:jc w:val="center"/>
        <w:rPr>
          <w:rFonts w:ascii="Bookman Old Style" w:hAnsi="Bookman Old Style" w:cs="Bookman Old Style"/>
          <w:b/>
          <w:sz w:val="28"/>
          <w:szCs w:val="28"/>
          <w:lang w:eastAsia="zh-CN"/>
        </w:rPr>
      </w:pPr>
      <w:r>
        <w:rPr>
          <w:rFonts w:ascii="Bookman Old Style" w:hAnsi="Bookman Old Style" w:cs="Bookman Old Style"/>
          <w:noProof/>
          <w:sz w:val="28"/>
          <w:szCs w:val="28"/>
        </w:rPr>
        <w:drawing>
          <wp:inline distT="0" distB="0" distL="0" distR="0" wp14:anchorId="5A8DADBE" wp14:editId="084F3A1A">
            <wp:extent cx="3295650" cy="2466975"/>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95650" cy="2466975"/>
                    </a:xfrm>
                    <a:prstGeom prst="rect">
                      <a:avLst/>
                    </a:prstGeom>
                    <a:solidFill>
                      <a:srgbClr val="FFFFFF"/>
                    </a:solidFill>
                    <a:ln>
                      <a:noFill/>
                    </a:ln>
                  </pic:spPr>
                </pic:pic>
              </a:graphicData>
            </a:graphic>
          </wp:inline>
        </w:drawing>
      </w:r>
    </w:p>
    <w:p w:rsidR="00D17A20" w:rsidRDefault="00D17A20" w:rsidP="00D17A20">
      <w:pPr>
        <w:widowControl w:val="0"/>
        <w:suppressAutoHyphens/>
        <w:spacing w:line="360" w:lineRule="auto"/>
        <w:jc w:val="center"/>
        <w:rPr>
          <w:rFonts w:ascii="Bookman Old Style" w:hAnsi="Bookman Old Style" w:cs="Bookman Old Style"/>
          <w:b/>
          <w:sz w:val="28"/>
          <w:szCs w:val="28"/>
          <w:lang w:eastAsia="zh-CN"/>
        </w:rPr>
      </w:pPr>
    </w:p>
    <w:p w:rsidR="00D17A20" w:rsidRDefault="00D17A20" w:rsidP="00D17A20">
      <w:pPr>
        <w:widowControl w:val="0"/>
        <w:suppressAutoHyphens/>
        <w:spacing w:line="360" w:lineRule="auto"/>
        <w:jc w:val="center"/>
        <w:rPr>
          <w:rFonts w:ascii="Times New Roman" w:eastAsia="Times New Roman" w:hAnsi="Times New Roman" w:cs="Times New Roman"/>
        </w:rPr>
      </w:pPr>
      <w:r>
        <w:rPr>
          <w:rFonts w:ascii="Bookman Old Style" w:hAnsi="Bookman Old Style" w:cs="Bookman Old Style"/>
          <w:b/>
          <w:sz w:val="44"/>
          <w:szCs w:val="28"/>
          <w:lang w:eastAsia="zh-CN"/>
        </w:rPr>
        <w:t>2019-2020</w:t>
      </w:r>
    </w:p>
    <w:p w:rsidR="00D17A20" w:rsidRDefault="00D17A20" w:rsidP="00D17A20">
      <w:pPr>
        <w:spacing w:line="166" w:lineRule="exact"/>
        <w:rPr>
          <w:rFonts w:ascii="Times New Roman" w:eastAsia="Times New Roman" w:hAnsi="Times New Roman" w:cs="Times New Roman"/>
        </w:rPr>
      </w:pPr>
    </w:p>
    <w:p w:rsidR="00D17A20" w:rsidRDefault="00D17A20" w:rsidP="00D17A20">
      <w:pPr>
        <w:spacing w:line="0" w:lineRule="atLeast"/>
        <w:ind w:right="6"/>
        <w:jc w:val="center"/>
        <w:rPr>
          <w:rFonts w:ascii="Times New Roman" w:eastAsia="Times New Roman" w:hAnsi="Times New Roman" w:cs="Times New Roman"/>
        </w:rPr>
      </w:pPr>
      <w:r>
        <w:rPr>
          <w:rFonts w:ascii="Bookman Old Style" w:eastAsia="Bookman Old Style" w:hAnsi="Bookman Old Style" w:cs="Bookman Old Style"/>
          <w:sz w:val="28"/>
        </w:rPr>
        <w:lastRenderedPageBreak/>
        <w:t>SIKERES KOMPLEX SZAKMAI VIZSGA, ÉRETTSÉGI VIZSGA CSALÁDIAS LÉGKÖRBEN!</w:t>
      </w:r>
    </w:p>
    <w:p w:rsidR="00D17A20" w:rsidRDefault="00D17A20" w:rsidP="00D17A20">
      <w:pPr>
        <w:spacing w:line="163" w:lineRule="exact"/>
        <w:rPr>
          <w:rFonts w:ascii="Times New Roman" w:eastAsia="Times New Roman" w:hAnsi="Times New Roman" w:cs="Times New Roman"/>
        </w:rPr>
      </w:pPr>
    </w:p>
    <w:p w:rsidR="00D17A20" w:rsidRDefault="002C5EF5" w:rsidP="00D17A20">
      <w:pPr>
        <w:spacing w:line="0" w:lineRule="atLeast"/>
        <w:ind w:right="6"/>
        <w:jc w:val="center"/>
        <w:rPr>
          <w:rFonts w:ascii="Times New Roman" w:eastAsia="Times New Roman" w:hAnsi="Times New Roman" w:cs="Times New Roman"/>
        </w:rPr>
      </w:pPr>
      <w:hyperlink r:id="rId93" w:history="1">
        <w:r w:rsidR="00D17A20">
          <w:rPr>
            <w:rStyle w:val="Hiperhivatkozs"/>
            <w:rFonts w:ascii="Bookman Old Style" w:hAnsi="Bookman Old Style"/>
          </w:rPr>
          <w:t>www.abigelsuli.hu</w:t>
        </w:r>
      </w:hyperlink>
    </w:p>
    <w:p w:rsidR="00D17A20" w:rsidRDefault="00D17A20" w:rsidP="00D17A20">
      <w:pPr>
        <w:spacing w:line="253" w:lineRule="exact"/>
        <w:rPr>
          <w:rFonts w:ascii="Times New Roman" w:eastAsia="Times New Roman" w:hAnsi="Times New Roman" w:cs="Times New Roman"/>
        </w:rPr>
      </w:pPr>
    </w:p>
    <w:p w:rsidR="00D17A20" w:rsidRDefault="00D17A20" w:rsidP="00D17A20">
      <w:pPr>
        <w:spacing w:line="253" w:lineRule="exact"/>
        <w:rPr>
          <w:rFonts w:ascii="Times New Roman" w:eastAsia="Times New Roman" w:hAnsi="Times New Roman" w:cs="Times New Roman"/>
        </w:rPr>
      </w:pPr>
    </w:p>
    <w:p w:rsidR="00D17A20" w:rsidRPr="005D693C" w:rsidRDefault="005D693C" w:rsidP="005D693C">
      <w:pPr>
        <w:widowControl w:val="0"/>
        <w:tabs>
          <w:tab w:val="left" w:pos="3440"/>
        </w:tabs>
        <w:spacing w:after="0" w:line="0" w:lineRule="atLeast"/>
        <w:ind w:left="1980"/>
        <w:rPr>
          <w:rFonts w:ascii="Times New Roman" w:eastAsia="Times New Roman" w:hAnsi="Times New Roman" w:cs="Times New Roman"/>
        </w:rPr>
      </w:pPr>
      <w:r>
        <w:rPr>
          <w:rFonts w:ascii="Century Gothic" w:eastAsia="Century Gothic" w:hAnsi="Century Gothic" w:cs="Century Gothic"/>
          <w:b/>
          <w:sz w:val="32"/>
        </w:rPr>
        <w:t xml:space="preserve">I </w:t>
      </w:r>
      <w:r w:rsidR="00D17A20" w:rsidRPr="005D693C">
        <w:rPr>
          <w:rFonts w:ascii="Century Gothic" w:eastAsia="Century Gothic" w:hAnsi="Century Gothic" w:cs="Century Gothic"/>
          <w:b/>
          <w:sz w:val="32"/>
        </w:rPr>
        <w:t>INTÉZMÉNYÜNKRŐL</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10" w:lineRule="exact"/>
        <w:rPr>
          <w:rFonts w:ascii="Times New Roman" w:eastAsia="Times New Roman" w:hAnsi="Times New Roman" w:cs="Times New Roman"/>
        </w:rPr>
      </w:pPr>
    </w:p>
    <w:p w:rsidR="00D17A20" w:rsidRDefault="00D17A20" w:rsidP="00D17A20">
      <w:pPr>
        <w:widowControl w:val="0"/>
        <w:suppressAutoHyphens/>
        <w:spacing w:line="360" w:lineRule="auto"/>
        <w:jc w:val="center"/>
        <w:rPr>
          <w:rFonts w:ascii="Bookman Old Style" w:hAnsi="Bookman Old Style" w:cs="Bookman Old Style"/>
          <w:sz w:val="28"/>
          <w:szCs w:val="28"/>
          <w:lang w:eastAsia="zh-CN"/>
        </w:rPr>
      </w:pPr>
      <w:r>
        <w:rPr>
          <w:rFonts w:ascii="Bookman Old Style" w:eastAsia="Bookman Old Style" w:hAnsi="Bookman Old Style" w:cs="Bookman Old Style"/>
          <w:b/>
          <w:i/>
          <w:sz w:val="28"/>
          <w:szCs w:val="28"/>
          <w:lang w:eastAsia="zh-CN"/>
        </w:rPr>
        <w:t>„</w:t>
      </w:r>
      <w:r>
        <w:rPr>
          <w:rFonts w:ascii="Bookman Old Style" w:hAnsi="Bookman Old Style" w:cs="Bookman Old Style"/>
          <w:b/>
          <w:i/>
          <w:sz w:val="28"/>
          <w:szCs w:val="28"/>
          <w:lang w:eastAsia="zh-CN"/>
        </w:rPr>
        <w:t>A tanítás művészetének kulcsa a tolerancia. A tanulás művészetének kulcsa az alázat.”</w:t>
      </w:r>
    </w:p>
    <w:p w:rsidR="00D17A20" w:rsidRDefault="00D17A20" w:rsidP="00D17A20">
      <w:pPr>
        <w:widowControl w:val="0"/>
        <w:suppressAutoHyphens/>
        <w:spacing w:line="360" w:lineRule="auto"/>
        <w:jc w:val="right"/>
        <w:rPr>
          <w:rFonts w:ascii="Bookman Old Style" w:hAnsi="Bookman Old Style" w:cs="Bookman Old Style"/>
          <w:sz w:val="28"/>
          <w:szCs w:val="28"/>
          <w:lang w:eastAsia="zh-CN"/>
        </w:rPr>
      </w:pPr>
      <w:proofErr w:type="spellStart"/>
      <w:r>
        <w:rPr>
          <w:rFonts w:ascii="Bookman Old Style" w:hAnsi="Bookman Old Style" w:cs="Bookman Old Style"/>
          <w:sz w:val="28"/>
          <w:szCs w:val="28"/>
          <w:lang w:eastAsia="zh-CN"/>
        </w:rPr>
        <w:t>Iyengar</w:t>
      </w:r>
      <w:proofErr w:type="spellEnd"/>
    </w:p>
    <w:p w:rsidR="00D17A20" w:rsidRDefault="00D17A20" w:rsidP="00D17A20">
      <w:pPr>
        <w:widowControl w:val="0"/>
        <w:suppressAutoHyphens/>
        <w:spacing w:line="360" w:lineRule="auto"/>
        <w:rPr>
          <w:rFonts w:ascii="Bookman Old Style" w:hAnsi="Bookman Old Style" w:cs="Bookman Old Style"/>
          <w:sz w:val="28"/>
          <w:szCs w:val="28"/>
          <w:lang w:eastAsia="zh-CN"/>
        </w:rPr>
      </w:pP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r>
        <w:rPr>
          <w:rFonts w:ascii="Bookman Old Style" w:hAnsi="Bookman Old Style" w:cs="Bookman Old Style"/>
          <w:color w:val="000000"/>
          <w:sz w:val="28"/>
          <w:szCs w:val="28"/>
        </w:rPr>
        <w:t xml:space="preserve">Intézményünk a 2012/2013-as tanévtől kezdve az Északi-középhegység erdőkkel borított dombvidékén, a Csereháton is indít képzéseket: Szendrőben, ahová a szakmát szerezni kívánó tanulókat várjuk három évfolyamos szakképzés keretében. A 2017/2018-as tanévtől lehetőségünk nyílt gimnáziumi képzést biztosítani a környék hátrányos helyzetű fiataljai számára. Szintén az említett tanévtől kínálunk esti munkarend szerinti általános iskolai képzést azoknak a tizenhatodik életévüket betöltött érdeklődőknek, akiknek a felső tagozat elvégzése hiányzik az általános iskolai bizonyítványuk megszerzéséhez.  Iskolánk nagy hangsúlyt helyez a kreatív gondolkodású személyiségek kialakítására. </w:t>
      </w: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r>
        <w:rPr>
          <w:rFonts w:ascii="Bookman Old Style" w:hAnsi="Bookman Old Style" w:cs="Bookman Old Style"/>
          <w:color w:val="000000"/>
          <w:sz w:val="28"/>
          <w:szCs w:val="28"/>
        </w:rPr>
        <w:lastRenderedPageBreak/>
        <w:t xml:space="preserve">Célunk, hogy olyan szakmát adjunk a tanulók kezébe, illetve olyan magabiztosságot, ismeretanyagot, </w:t>
      </w:r>
      <w:proofErr w:type="gramStart"/>
      <w:r>
        <w:rPr>
          <w:rFonts w:ascii="Bookman Old Style" w:hAnsi="Bookman Old Style" w:cs="Bookman Old Style"/>
          <w:color w:val="000000"/>
          <w:sz w:val="28"/>
          <w:szCs w:val="28"/>
        </w:rPr>
        <w:t>amellyel</w:t>
      </w:r>
      <w:proofErr w:type="gramEnd"/>
      <w:r>
        <w:rPr>
          <w:rFonts w:ascii="Bookman Old Style" w:hAnsi="Bookman Old Style" w:cs="Bookman Old Style"/>
          <w:color w:val="000000"/>
          <w:sz w:val="28"/>
          <w:szCs w:val="28"/>
        </w:rPr>
        <w:t xml:space="preserve"> sikerrel indulhatnak a munkaerőpiacon. Ehhez elengedhetetlen a hozzánk érkező gyerekek motiválása, a bemeneti hátrányok, esetleges lemaradások kiküszöbölése, aminek alapja a jó kapcsolat kialakítása a fiatalokkal és hozzátartozóikkal. </w:t>
      </w: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r>
        <w:rPr>
          <w:rFonts w:ascii="Bookman Old Style" w:hAnsi="Bookman Old Style" w:cs="Bookman Old Style"/>
          <w:color w:val="000000"/>
          <w:sz w:val="28"/>
          <w:szCs w:val="28"/>
        </w:rPr>
        <w:t>Iskolánk 2015 szeptemberében új épületbe költözött, amely kényelmes környezetet biztosít a tanulásra, iskolai rendezvények megtartására. Az iskolai közösség életét színes sport, kulturális és szabadidős programok teszik változatossá.</w:t>
      </w: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r>
        <w:rPr>
          <w:rFonts w:ascii="Bookman Old Style" w:hAnsi="Bookman Old Style" w:cs="Bookman Old Style"/>
          <w:color w:val="000000"/>
          <w:sz w:val="28"/>
          <w:szCs w:val="28"/>
        </w:rPr>
        <w:t xml:space="preserve">A 2018/2019-es tanévtől kezdődően új foglalkozások színesítik az oktatási-nevelési palettánkat. A cél, hogy minél több inger érje a gyerekeket, hogy minél több információhoz jussanak, és így választani tudjanak a helyes és helytelen lehetőségek közül. Nagy hangsúlyt fektetünk a </w:t>
      </w:r>
      <w:proofErr w:type="spellStart"/>
      <w:r>
        <w:rPr>
          <w:rFonts w:ascii="Bookman Old Style" w:hAnsi="Bookman Old Style" w:cs="Bookman Old Style"/>
          <w:color w:val="000000"/>
          <w:sz w:val="28"/>
          <w:szCs w:val="28"/>
        </w:rPr>
        <w:t>drogprevencióra</w:t>
      </w:r>
      <w:proofErr w:type="spellEnd"/>
      <w:r>
        <w:rPr>
          <w:rFonts w:ascii="Bookman Old Style" w:hAnsi="Bookman Old Style" w:cs="Bookman Old Style"/>
          <w:color w:val="000000"/>
          <w:sz w:val="28"/>
          <w:szCs w:val="28"/>
        </w:rPr>
        <w:t xml:space="preserve"> és a bűnmegelőzésre, mivel Szendrő és vidéke sajnos mindkét témában erősen érintett. </w:t>
      </w: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p>
    <w:p w:rsidR="00D17A20" w:rsidRDefault="00D17A20" w:rsidP="00D17A20">
      <w:pPr>
        <w:shd w:val="clear" w:color="auto" w:fill="FFFFFF"/>
        <w:spacing w:line="360" w:lineRule="auto"/>
        <w:jc w:val="both"/>
        <w:textAlignment w:val="baseline"/>
        <w:rPr>
          <w:rFonts w:ascii="Bookman Old Style" w:hAnsi="Bookman Old Style" w:cs="Bookman Old Style"/>
          <w:color w:val="000000"/>
          <w:sz w:val="28"/>
          <w:szCs w:val="28"/>
        </w:rPr>
      </w:pPr>
    </w:p>
    <w:p w:rsidR="00D17A20" w:rsidRDefault="00D17A20" w:rsidP="00D17A20">
      <w:pPr>
        <w:pStyle w:val="Cmsor2"/>
        <w:widowControl w:val="0"/>
        <w:numPr>
          <w:ilvl w:val="1"/>
          <w:numId w:val="11"/>
        </w:numPr>
        <w:tabs>
          <w:tab w:val="clear" w:pos="0"/>
          <w:tab w:val="num" w:pos="576"/>
        </w:tabs>
        <w:spacing w:before="120" w:after="120"/>
        <w:ind w:left="576" w:hanging="576"/>
        <w:rPr>
          <w:lang w:eastAsia="zh-CN"/>
        </w:rPr>
      </w:pPr>
    </w:p>
    <w:p w:rsidR="00D17A20" w:rsidRDefault="00D17A20" w:rsidP="00D17A20">
      <w:pPr>
        <w:pStyle w:val="Cmsor2"/>
        <w:widowControl w:val="0"/>
        <w:numPr>
          <w:ilvl w:val="1"/>
          <w:numId w:val="11"/>
        </w:numPr>
        <w:tabs>
          <w:tab w:val="clear" w:pos="0"/>
          <w:tab w:val="num" w:pos="576"/>
        </w:tabs>
        <w:spacing w:before="120" w:after="120"/>
        <w:ind w:left="576" w:hanging="576"/>
        <w:rPr>
          <w:lang w:eastAsia="zh-CN"/>
        </w:rPr>
      </w:pPr>
    </w:p>
    <w:p w:rsidR="00D17A20" w:rsidRDefault="00D17A20" w:rsidP="00D17A20">
      <w:pPr>
        <w:pStyle w:val="Cmsor2"/>
        <w:widowControl w:val="0"/>
        <w:numPr>
          <w:ilvl w:val="1"/>
          <w:numId w:val="11"/>
        </w:numPr>
        <w:tabs>
          <w:tab w:val="clear" w:pos="0"/>
          <w:tab w:val="num" w:pos="576"/>
        </w:tabs>
        <w:spacing w:before="120" w:after="120"/>
        <w:ind w:left="576" w:hanging="576"/>
        <w:rPr>
          <w:lang w:eastAsia="zh-CN"/>
        </w:rPr>
      </w:pPr>
    </w:p>
    <w:p w:rsidR="00D17A20" w:rsidRDefault="00D17A20" w:rsidP="00D17A20">
      <w:pPr>
        <w:rPr>
          <w:lang w:eastAsia="zh-CN"/>
        </w:rPr>
      </w:pPr>
    </w:p>
    <w:p w:rsidR="00D17A20" w:rsidRDefault="00D17A20" w:rsidP="00D17A20">
      <w:pPr>
        <w:rPr>
          <w:lang w:eastAsia="zh-CN"/>
        </w:rPr>
      </w:pPr>
    </w:p>
    <w:p w:rsidR="005D693C" w:rsidRDefault="005D693C" w:rsidP="005D693C">
      <w:pPr>
        <w:pStyle w:val="Cmsor2"/>
        <w:widowControl w:val="0"/>
        <w:numPr>
          <w:ilvl w:val="0"/>
          <w:numId w:val="0"/>
        </w:numPr>
        <w:spacing w:before="120" w:after="120"/>
        <w:ind w:left="576"/>
        <w:jc w:val="left"/>
        <w:rPr>
          <w:lang w:eastAsia="zh-CN"/>
        </w:rPr>
      </w:pPr>
    </w:p>
    <w:p w:rsidR="00D17A20" w:rsidRPr="005D693C" w:rsidRDefault="00D17A20" w:rsidP="005D693C">
      <w:pPr>
        <w:pStyle w:val="Cmsor2"/>
        <w:widowControl w:val="0"/>
        <w:numPr>
          <w:ilvl w:val="0"/>
          <w:numId w:val="0"/>
        </w:numPr>
        <w:spacing w:before="120" w:after="120"/>
        <w:ind w:left="576"/>
        <w:jc w:val="left"/>
        <w:rPr>
          <w:lang w:eastAsia="zh-CN"/>
        </w:rPr>
      </w:pPr>
      <w:r>
        <w:rPr>
          <w:lang w:eastAsia="zh-CN"/>
        </w:rPr>
        <w:t>II. ISKOLAI ÉLET</w:t>
      </w:r>
    </w:p>
    <w:p w:rsidR="00D17A20" w:rsidRDefault="00D17A20" w:rsidP="00D17A20">
      <w:pPr>
        <w:widowControl w:val="0"/>
        <w:suppressAutoHyphens/>
        <w:spacing w:line="360" w:lineRule="auto"/>
        <w:rPr>
          <w:rFonts w:ascii="Bookman Old Style" w:hAnsi="Bookman Old Style" w:cs="Bookman Old Style"/>
          <w:sz w:val="28"/>
          <w:szCs w:val="28"/>
          <w:lang w:eastAsia="zh-CN"/>
        </w:rPr>
      </w:pP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Igyekszünk színessé tenni a nálunk tanuló fiatalok életét különféle programokkal, szolgáltatásokkal:</w:t>
      </w: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iskolai rendezvényekkel</w:t>
      </w: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tanulmányi kirándulásokkal</w:t>
      </w: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xml:space="preserve">- sportvetélkedőkkel </w:t>
      </w:r>
    </w:p>
    <w:p w:rsidR="00D17A20" w:rsidRDefault="00D17A20" w:rsidP="00D17A20">
      <w:pPr>
        <w:widowControl w:val="0"/>
        <w:suppressAutoHyphens/>
        <w:spacing w:line="360" w:lineRule="auto"/>
        <w:jc w:val="both"/>
      </w:pPr>
      <w:r>
        <w:rPr>
          <w:rFonts w:ascii="Bookman Old Style" w:hAnsi="Bookman Old Style" w:cs="Bookman Old Style"/>
          <w:sz w:val="28"/>
          <w:szCs w:val="28"/>
          <w:lang w:eastAsia="zh-CN"/>
        </w:rPr>
        <w:t>- az évente megrendezésre kerülő Abigél nappal</w:t>
      </w:r>
    </w:p>
    <w:p w:rsidR="00D17A20" w:rsidRDefault="005D693C" w:rsidP="00D17A20">
      <w:pPr>
        <w:widowControl w:val="0"/>
        <w:suppressAutoHyphens/>
        <w:spacing w:line="360" w:lineRule="auto"/>
        <w:jc w:val="both"/>
        <w:rPr>
          <w:rFonts w:ascii="Bookman Old Style" w:hAnsi="Bookman Old Style" w:cs="Bookman Old Style"/>
          <w:sz w:val="28"/>
          <w:szCs w:val="28"/>
          <w:lang w:eastAsia="zh-CN"/>
        </w:rPr>
      </w:pPr>
      <w:r>
        <w:rPr>
          <w:noProof/>
        </w:rPr>
        <mc:AlternateContent>
          <mc:Choice Requires="wps">
            <w:drawing>
              <wp:anchor distT="0" distB="0" distL="114935" distR="114935" simplePos="0" relativeHeight="251665408" behindDoc="0" locked="0" layoutInCell="1" allowOverlap="1">
                <wp:simplePos x="0" y="0"/>
                <wp:positionH relativeFrom="column">
                  <wp:posOffset>1393190</wp:posOffset>
                </wp:positionH>
                <wp:positionV relativeFrom="paragraph">
                  <wp:posOffset>5430520</wp:posOffset>
                </wp:positionV>
                <wp:extent cx="3024505" cy="216535"/>
                <wp:effectExtent l="0" t="0" r="0" b="3810"/>
                <wp:wrapTopAndBottom/>
                <wp:docPr id="7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4505" cy="216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5EF5" w:rsidRDefault="002C5EF5" w:rsidP="00D17A20">
                            <w:pPr>
                              <w:pStyle w:val="Kpalrs1"/>
                              <w:jc w:val="center"/>
                              <w:rPr>
                                <w:rFonts w:cs="Calibri"/>
                                <w:sz w:val="28"/>
                                <w:szCs w:val="28"/>
                                <w:lang w:eastAsia="hu-H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7" type="#_x0000_t202" style="position:absolute;left:0;text-align:left;margin-left:109.7pt;margin-top:427.6pt;width:238.15pt;height:17.05pt;z-index:2516858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" stroked="f">
                <v:textbox inset="0,0,0,0">
                  <w:txbxContent>
                    <w:p w:rsidR="00D17A20" w:rsidRDefault="00D17A20" w:rsidP="00D17A20">
                      <w:pPr>
                        <w:pStyle w:val="Kpalrs1"/>
                        <w:jc w:val="center"/>
                        <w:rPr>
                          <w:rFonts w:cs="Calibri"/>
                          <w:sz w:val="28"/>
                          <w:szCs w:val="28"/>
                          <w:lang w:val="hu-HU" w:eastAsia="hu-HU"/>
                        </w:rPr>
                      </w:pPr>
                    </w:p>
                  </w:txbxContent>
                </v:textbox>
                <w10:wrap type="topAndBottom"/>
              </v:shape>
            </w:pict>
          </mc:Fallback>
        </mc:AlternateContent>
      </w:r>
      <w:r>
        <w:rPr>
          <w:noProof/>
        </w:rPr>
        <mc:AlternateContent>
          <mc:Choice Requires="wps">
            <w:drawing>
              <wp:anchor distT="0" distB="0" distL="114935" distR="114935" simplePos="0" relativeHeight="251666432" behindDoc="0" locked="0" layoutInCell="1" allowOverlap="1">
                <wp:simplePos x="0" y="0"/>
                <wp:positionH relativeFrom="column">
                  <wp:posOffset>1365250</wp:posOffset>
                </wp:positionH>
                <wp:positionV relativeFrom="paragraph">
                  <wp:posOffset>2780665</wp:posOffset>
                </wp:positionV>
                <wp:extent cx="3032760" cy="216535"/>
                <wp:effectExtent l="0" t="0" r="0" b="0"/>
                <wp:wrapTopAndBottom/>
                <wp:docPr id="7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2760" cy="216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5EF5" w:rsidRDefault="002C5EF5" w:rsidP="00D17A20">
                            <w:pPr>
                              <w:pStyle w:val="Kpalrs1"/>
                              <w:jc w:val="center"/>
                              <w:rPr>
                                <w:rFonts w:cs="Calibri"/>
                                <w:sz w:val="28"/>
                                <w:szCs w:val="28"/>
                                <w:lang w:eastAsia="hu-H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8" type="#_x0000_t202" style="position:absolute;left:0;text-align:left;margin-left:107.5pt;margin-top:218.95pt;width:238.8pt;height:17.05pt;z-index:2516869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" stroked="f">
                <v:textbox inset="0,0,0,0">
                  <w:txbxContent>
                    <w:p w:rsidR="00D17A20" w:rsidRDefault="00D17A20" w:rsidP="00D17A20">
                      <w:pPr>
                        <w:pStyle w:val="Kpalrs1"/>
                        <w:jc w:val="center"/>
                        <w:rPr>
                          <w:rFonts w:cs="Calibri"/>
                          <w:sz w:val="28"/>
                          <w:szCs w:val="28"/>
                          <w:lang w:val="hu-HU" w:eastAsia="hu-HU"/>
                        </w:rPr>
                      </w:pPr>
                    </w:p>
                  </w:txbxContent>
                </v:textbox>
                <w10:wrap type="topAndBottom"/>
              </v:shape>
            </w:pict>
          </mc:Fallback>
        </mc:AlternateContent>
      </w:r>
      <w:r w:rsidR="00D17A20">
        <w:rPr>
          <w:rFonts w:ascii="Bookman Old Style" w:hAnsi="Bookman Old Style" w:cs="Bookman Old Style"/>
          <w:sz w:val="28"/>
          <w:szCs w:val="28"/>
          <w:lang w:eastAsia="zh-CN"/>
        </w:rPr>
        <w:t xml:space="preserve">- </w:t>
      </w:r>
      <w:proofErr w:type="spellStart"/>
      <w:r w:rsidR="00D17A20">
        <w:rPr>
          <w:rFonts w:ascii="Bookman Old Style" w:hAnsi="Bookman Old Style" w:cs="Bookman Old Style"/>
          <w:sz w:val="28"/>
          <w:szCs w:val="28"/>
          <w:lang w:eastAsia="zh-CN"/>
        </w:rPr>
        <w:t>drogprevenciós</w:t>
      </w:r>
      <w:proofErr w:type="spellEnd"/>
      <w:r w:rsidR="00D17A20">
        <w:rPr>
          <w:rFonts w:ascii="Bookman Old Style" w:hAnsi="Bookman Old Style" w:cs="Bookman Old Style"/>
          <w:sz w:val="28"/>
          <w:szCs w:val="28"/>
          <w:lang w:eastAsia="zh-CN"/>
        </w:rPr>
        <w:t xml:space="preserve"> előadásokkal</w:t>
      </w: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nyitott bírósági előadásokkal</w:t>
      </w: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mentális egészségmegőrző, rekreációs előadásokkal</w:t>
      </w:r>
    </w:p>
    <w:p w:rsidR="00D17A20" w:rsidRDefault="00D17A20" w:rsidP="00D17A20">
      <w:pPr>
        <w:widowControl w:val="0"/>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xml:space="preserve">- igény esetén karate-oktatással, illetve </w:t>
      </w:r>
      <w:proofErr w:type="spellStart"/>
      <w:r>
        <w:rPr>
          <w:rFonts w:ascii="Bookman Old Style" w:hAnsi="Bookman Old Style" w:cs="Bookman Old Style"/>
          <w:sz w:val="28"/>
          <w:szCs w:val="28"/>
          <w:lang w:eastAsia="zh-CN"/>
        </w:rPr>
        <w:t>B-kategóriás</w:t>
      </w:r>
      <w:proofErr w:type="spellEnd"/>
      <w:r>
        <w:rPr>
          <w:rFonts w:ascii="Bookman Old Style" w:hAnsi="Bookman Old Style" w:cs="Bookman Old Style"/>
          <w:sz w:val="28"/>
          <w:szCs w:val="28"/>
          <w:lang w:eastAsia="zh-CN"/>
        </w:rPr>
        <w:t xml:space="preserve"> jogosítvány megszerzésének lehetőségével</w:t>
      </w:r>
    </w:p>
    <w:p w:rsidR="00D17A20" w:rsidRDefault="00D17A20" w:rsidP="00D17A20">
      <w:pPr>
        <w:widowControl w:val="0"/>
        <w:suppressAutoHyphens/>
        <w:spacing w:line="360" w:lineRule="auto"/>
        <w:jc w:val="center"/>
        <w:rPr>
          <w:rFonts w:ascii="Bookman Old Style" w:hAnsi="Bookman Old Style" w:cs="Bookman Old Style"/>
          <w:sz w:val="28"/>
          <w:szCs w:val="28"/>
          <w:lang w:eastAsia="zh-CN"/>
        </w:rPr>
      </w:pPr>
    </w:p>
    <w:p w:rsidR="00D17A20" w:rsidRDefault="00D17A20" w:rsidP="00D17A20">
      <w:pPr>
        <w:widowControl w:val="0"/>
        <w:suppressAutoHyphens/>
        <w:spacing w:line="360" w:lineRule="auto"/>
        <w:jc w:val="center"/>
        <w:rPr>
          <w:rFonts w:ascii="Bookman Old Style" w:hAnsi="Bookman Old Style" w:cs="Bookman Old Style"/>
          <w:sz w:val="28"/>
          <w:szCs w:val="28"/>
          <w:lang w:eastAsia="zh-CN"/>
        </w:rPr>
      </w:pPr>
      <w:r>
        <w:rPr>
          <w:noProof/>
        </w:rPr>
        <w:lastRenderedPageBreak/>
        <w:drawing>
          <wp:anchor distT="0" distB="0" distL="114935" distR="114935" simplePos="0" relativeHeight="251667456" behindDoc="0" locked="0" layoutInCell="1" allowOverlap="1">
            <wp:simplePos x="0" y="0"/>
            <wp:positionH relativeFrom="column">
              <wp:posOffset>1521460</wp:posOffset>
            </wp:positionH>
            <wp:positionV relativeFrom="paragraph">
              <wp:posOffset>66675</wp:posOffset>
            </wp:positionV>
            <wp:extent cx="3032760" cy="2270760"/>
            <wp:effectExtent l="0" t="0" r="0" b="0"/>
            <wp:wrapTopAndBottom/>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32760" cy="22707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17A20" w:rsidRDefault="00D17A20" w:rsidP="00D17A20">
      <w:pPr>
        <w:pStyle w:val="Kpalrs1"/>
        <w:jc w:val="center"/>
        <w:rPr>
          <w:rFonts w:ascii="Bookman Old Style" w:hAnsi="Bookman Old Style" w:cs="Bookman Old Style"/>
          <w:color w:val="000000"/>
          <w:sz w:val="28"/>
          <w:szCs w:val="28"/>
        </w:rPr>
      </w:pPr>
      <w:r>
        <w:rPr>
          <w:rFonts w:cs="Calibri"/>
          <w:sz w:val="28"/>
          <w:szCs w:val="28"/>
          <w:lang w:eastAsia="hu-HU"/>
        </w:rPr>
        <w:t>1</w:t>
      </w:r>
      <w:r>
        <w:rPr>
          <w:rFonts w:cs="Calibri"/>
          <w:sz w:val="28"/>
          <w:szCs w:val="28"/>
        </w:rPr>
        <w:t>. kép: Pingpong a szünetben</w:t>
      </w:r>
    </w:p>
    <w:p w:rsidR="00D17A20" w:rsidRDefault="00D17A20" w:rsidP="00D17A20">
      <w:pPr>
        <w:shd w:val="clear" w:color="auto" w:fill="FFFFFF"/>
        <w:spacing w:line="360" w:lineRule="auto"/>
        <w:jc w:val="center"/>
        <w:textAlignment w:val="baseline"/>
        <w:rPr>
          <w:rFonts w:ascii="Bookman Old Style" w:hAnsi="Bookman Old Style" w:cs="Bookman Old Style"/>
          <w:color w:val="000000"/>
          <w:sz w:val="28"/>
          <w:szCs w:val="28"/>
        </w:rPr>
      </w:pPr>
    </w:p>
    <w:p w:rsidR="00D17A20" w:rsidRDefault="00D17A20" w:rsidP="00D17A20">
      <w:pPr>
        <w:shd w:val="clear" w:color="auto" w:fill="FFFFFF"/>
        <w:spacing w:line="360" w:lineRule="auto"/>
        <w:jc w:val="center"/>
        <w:textAlignment w:val="baseline"/>
        <w:rPr>
          <w:rFonts w:ascii="Bookman Old Style" w:hAnsi="Bookman Old Style" w:cs="Bookman Old Style"/>
          <w:color w:val="000000"/>
          <w:sz w:val="28"/>
          <w:szCs w:val="28"/>
        </w:rPr>
      </w:pPr>
    </w:p>
    <w:p w:rsidR="00D17A20" w:rsidRDefault="00D17A20" w:rsidP="00D17A20">
      <w:pPr>
        <w:shd w:val="clear" w:color="auto" w:fill="FFFFFF"/>
        <w:spacing w:line="360" w:lineRule="auto"/>
        <w:ind w:left="2211" w:firstLine="737"/>
        <w:jc w:val="center"/>
        <w:textAlignment w:val="baseline"/>
      </w:pPr>
      <w:r>
        <w:rPr>
          <w:noProof/>
        </w:rPr>
        <w:drawing>
          <wp:anchor distT="0" distB="0" distL="114935" distR="114935" simplePos="0" relativeHeight="251668480" behindDoc="0" locked="0" layoutInCell="1" allowOverlap="1">
            <wp:simplePos x="0" y="0"/>
            <wp:positionH relativeFrom="column">
              <wp:posOffset>731520</wp:posOffset>
            </wp:positionH>
            <wp:positionV relativeFrom="paragraph">
              <wp:posOffset>-270510</wp:posOffset>
            </wp:positionV>
            <wp:extent cx="4847590" cy="3637915"/>
            <wp:effectExtent l="0" t="0" r="0" b="0"/>
            <wp:wrapTopAndBottom/>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47590" cy="36379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i/>
          <w:color w:val="44546A"/>
          <w:sz w:val="28"/>
          <w:szCs w:val="28"/>
        </w:rPr>
        <w:t>2. kép: Kirándulás Budapesten</w:t>
      </w:r>
    </w:p>
    <w:p w:rsidR="00D17A20" w:rsidRDefault="00D17A20" w:rsidP="00D17A20">
      <w:pPr>
        <w:shd w:val="clear" w:color="auto" w:fill="FFFFFF"/>
        <w:spacing w:line="360" w:lineRule="auto"/>
        <w:ind w:left="2211" w:firstLine="737"/>
        <w:jc w:val="center"/>
        <w:textAlignment w:val="baseline"/>
        <w:rPr>
          <w:i/>
          <w:color w:val="44546A"/>
          <w:sz w:val="28"/>
          <w:szCs w:val="28"/>
        </w:rPr>
      </w:pPr>
      <w:r>
        <w:rPr>
          <w:noProof/>
        </w:rPr>
        <w:lastRenderedPageBreak/>
        <w:drawing>
          <wp:anchor distT="0" distB="0" distL="114935" distR="114935" simplePos="0" relativeHeight="251669504" behindDoc="0" locked="0" layoutInCell="1" allowOverlap="1">
            <wp:simplePos x="0" y="0"/>
            <wp:positionH relativeFrom="column">
              <wp:posOffset>779145</wp:posOffset>
            </wp:positionH>
            <wp:positionV relativeFrom="paragraph">
              <wp:posOffset>80010</wp:posOffset>
            </wp:positionV>
            <wp:extent cx="4847590" cy="3637915"/>
            <wp:effectExtent l="0" t="0" r="0" b="0"/>
            <wp:wrapTopAndBottom/>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47590" cy="36379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17A20" w:rsidRDefault="00D17A20" w:rsidP="00D17A20">
      <w:pPr>
        <w:shd w:val="clear" w:color="auto" w:fill="FFFFFF"/>
        <w:spacing w:line="360" w:lineRule="auto"/>
        <w:ind w:left="2211" w:firstLine="737"/>
        <w:jc w:val="center"/>
        <w:textAlignment w:val="baseline"/>
      </w:pPr>
      <w:r>
        <w:rPr>
          <w:i/>
          <w:color w:val="44546A"/>
          <w:sz w:val="28"/>
          <w:szCs w:val="28"/>
        </w:rPr>
        <w:t>3</w:t>
      </w:r>
      <w:proofErr w:type="gramStart"/>
      <w:r>
        <w:rPr>
          <w:i/>
          <w:color w:val="44546A"/>
          <w:sz w:val="28"/>
          <w:szCs w:val="28"/>
        </w:rPr>
        <w:t>.kép</w:t>
      </w:r>
      <w:proofErr w:type="gramEnd"/>
      <w:r>
        <w:rPr>
          <w:i/>
          <w:color w:val="44546A"/>
          <w:sz w:val="28"/>
          <w:szCs w:val="28"/>
        </w:rPr>
        <w:t>: Iskolai farsangi ünnepség saját készítésű jelmezekben</w:t>
      </w:r>
    </w:p>
    <w:p w:rsidR="00D17A20" w:rsidRDefault="00D17A20" w:rsidP="00D17A20">
      <w:pPr>
        <w:shd w:val="clear" w:color="auto" w:fill="FFFFFF"/>
        <w:spacing w:line="360" w:lineRule="auto"/>
        <w:jc w:val="center"/>
        <w:textAlignment w:val="baseline"/>
        <w:rPr>
          <w:i/>
          <w:color w:val="44546A"/>
          <w:sz w:val="28"/>
          <w:szCs w:val="28"/>
        </w:rPr>
      </w:pPr>
      <w:r>
        <w:rPr>
          <w:i/>
          <w:noProof/>
          <w:color w:val="44546A"/>
          <w:sz w:val="28"/>
          <w:szCs w:val="28"/>
        </w:rPr>
        <w:drawing>
          <wp:inline distT="0" distB="0" distL="0" distR="0">
            <wp:extent cx="5305425" cy="2971800"/>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05425" cy="2971800"/>
                    </a:xfrm>
                    <a:prstGeom prst="rect">
                      <a:avLst/>
                    </a:prstGeom>
                    <a:solidFill>
                      <a:srgbClr val="FFFFFF"/>
                    </a:solidFill>
                    <a:ln>
                      <a:noFill/>
                    </a:ln>
                  </pic:spPr>
                </pic:pic>
              </a:graphicData>
            </a:graphic>
          </wp:inline>
        </w:drawing>
      </w:r>
    </w:p>
    <w:p w:rsidR="00D17A20" w:rsidRDefault="00D17A20" w:rsidP="00D17A20">
      <w:pPr>
        <w:shd w:val="clear" w:color="auto" w:fill="FFFFFF"/>
        <w:spacing w:line="360" w:lineRule="auto"/>
        <w:ind w:left="2211" w:firstLine="737"/>
        <w:jc w:val="center"/>
        <w:textAlignment w:val="baseline"/>
      </w:pPr>
      <w:r>
        <w:rPr>
          <w:i/>
          <w:color w:val="44546A"/>
          <w:sz w:val="28"/>
          <w:szCs w:val="28"/>
        </w:rPr>
        <w:t>4. kép: Közös főzés után közös ebéd</w:t>
      </w:r>
    </w:p>
    <w:p w:rsidR="00D17A20" w:rsidRDefault="00D17A20" w:rsidP="00D17A20">
      <w:pPr>
        <w:shd w:val="clear" w:color="auto" w:fill="FFFFFF"/>
        <w:spacing w:line="360" w:lineRule="auto"/>
        <w:jc w:val="center"/>
        <w:textAlignment w:val="baseline"/>
        <w:rPr>
          <w:i/>
          <w:color w:val="44546A"/>
          <w:sz w:val="28"/>
          <w:szCs w:val="28"/>
        </w:rPr>
      </w:pPr>
      <w:r>
        <w:rPr>
          <w:i/>
          <w:noProof/>
          <w:color w:val="44546A"/>
          <w:sz w:val="28"/>
          <w:szCs w:val="28"/>
        </w:rPr>
        <w:lastRenderedPageBreak/>
        <w:drawing>
          <wp:inline distT="0" distB="0" distL="0" distR="0">
            <wp:extent cx="5305425" cy="2981325"/>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305425" cy="2981325"/>
                    </a:xfrm>
                    <a:prstGeom prst="rect">
                      <a:avLst/>
                    </a:prstGeom>
                    <a:solidFill>
                      <a:srgbClr val="FFFFFF"/>
                    </a:solidFill>
                    <a:ln>
                      <a:noFill/>
                    </a:ln>
                  </pic:spPr>
                </pic:pic>
              </a:graphicData>
            </a:graphic>
          </wp:inline>
        </w:drawing>
      </w:r>
    </w:p>
    <w:p w:rsidR="00D17A20" w:rsidRDefault="00D17A20" w:rsidP="00D17A20">
      <w:pPr>
        <w:shd w:val="clear" w:color="auto" w:fill="FFFFFF"/>
        <w:spacing w:line="360" w:lineRule="auto"/>
        <w:ind w:left="2211" w:firstLine="737"/>
        <w:jc w:val="center"/>
        <w:textAlignment w:val="baseline"/>
      </w:pPr>
      <w:r>
        <w:rPr>
          <w:i/>
          <w:color w:val="44546A"/>
          <w:sz w:val="28"/>
          <w:szCs w:val="28"/>
        </w:rPr>
        <w:t>5. kép: Töltődés a próbavizsga után</w:t>
      </w:r>
    </w:p>
    <w:p w:rsidR="00D17A20" w:rsidRDefault="00D17A20" w:rsidP="00D17A20">
      <w:pPr>
        <w:pageBreakBefore/>
        <w:jc w:val="center"/>
        <w:rPr>
          <w:rFonts w:ascii="Times New Roman" w:eastAsia="Times New Roman" w:hAnsi="Times New Roman" w:cs="Times New Roman"/>
        </w:rPr>
      </w:pPr>
      <w:r>
        <w:rPr>
          <w:rFonts w:ascii="Bookman Old Style" w:hAnsi="Bookman Old Style" w:cs="Bookman Old Style"/>
          <w:noProof/>
          <w:color w:val="000000"/>
          <w:sz w:val="28"/>
          <w:szCs w:val="28"/>
        </w:rPr>
        <w:lastRenderedPageBreak/>
        <w:drawing>
          <wp:inline distT="0" distB="0" distL="0" distR="0">
            <wp:extent cx="4943475" cy="3705225"/>
            <wp:effectExtent l="0" t="0" r="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3475" cy="3705225"/>
                    </a:xfrm>
                    <a:prstGeom prst="rect">
                      <a:avLst/>
                    </a:prstGeom>
                    <a:solidFill>
                      <a:srgbClr val="FFFFFF"/>
                    </a:solidFill>
                    <a:ln>
                      <a:noFill/>
                    </a:ln>
                  </pic:spPr>
                </pic:pic>
              </a:graphicData>
            </a:graphic>
          </wp:inline>
        </w:drawing>
      </w:r>
    </w:p>
    <w:p w:rsidR="00D17A20" w:rsidRDefault="00D17A20" w:rsidP="00D17A20">
      <w:pPr>
        <w:spacing w:line="200" w:lineRule="exact"/>
        <w:jc w:val="center"/>
        <w:rPr>
          <w:rFonts w:ascii="Times New Roman" w:eastAsia="Times New Roman" w:hAnsi="Times New Roman" w:cs="Times New Roman"/>
        </w:rPr>
      </w:pPr>
    </w:p>
    <w:p w:rsidR="00D17A20" w:rsidRDefault="00D17A20" w:rsidP="00D17A20">
      <w:pPr>
        <w:spacing w:line="200" w:lineRule="exact"/>
        <w:jc w:val="center"/>
        <w:rPr>
          <w:rFonts w:ascii="Times New Roman" w:eastAsia="Times New Roman" w:hAnsi="Times New Roman" w:cs="Times New Roman"/>
        </w:rPr>
      </w:pPr>
    </w:p>
    <w:p w:rsidR="00D17A20" w:rsidRDefault="00D17A20" w:rsidP="00D17A20">
      <w:pPr>
        <w:shd w:val="clear" w:color="auto" w:fill="FFFFFF"/>
        <w:spacing w:line="360" w:lineRule="auto"/>
        <w:ind w:left="737" w:firstLine="737"/>
        <w:jc w:val="center"/>
        <w:textAlignment w:val="baseline"/>
      </w:pPr>
      <w:r>
        <w:rPr>
          <w:i/>
          <w:color w:val="44546A"/>
          <w:sz w:val="28"/>
          <w:szCs w:val="28"/>
        </w:rPr>
        <w:t>6. kép: Kirándulás az edelényi L’</w:t>
      </w:r>
      <w:proofErr w:type="spellStart"/>
      <w:r>
        <w:rPr>
          <w:i/>
          <w:color w:val="44546A"/>
          <w:sz w:val="28"/>
          <w:szCs w:val="28"/>
        </w:rPr>
        <w:t>Huillier-Coburg</w:t>
      </w:r>
      <w:proofErr w:type="spellEnd"/>
      <w:r>
        <w:rPr>
          <w:i/>
          <w:color w:val="44546A"/>
          <w:sz w:val="28"/>
          <w:szCs w:val="28"/>
        </w:rPr>
        <w:t xml:space="preserve"> kastélyban</w:t>
      </w:r>
    </w:p>
    <w:p w:rsidR="00D17A20" w:rsidRDefault="00D17A20" w:rsidP="00D17A20">
      <w:pPr>
        <w:shd w:val="clear" w:color="auto" w:fill="FFFFFF"/>
        <w:spacing w:line="360" w:lineRule="auto"/>
        <w:jc w:val="center"/>
        <w:textAlignment w:val="baseline"/>
        <w:rPr>
          <w:i/>
          <w:color w:val="44546A"/>
          <w:sz w:val="28"/>
          <w:szCs w:val="28"/>
        </w:rPr>
      </w:pPr>
      <w:r>
        <w:rPr>
          <w:i/>
          <w:noProof/>
          <w:color w:val="44546A"/>
          <w:sz w:val="28"/>
          <w:szCs w:val="28"/>
        </w:rPr>
        <w:drawing>
          <wp:inline distT="0" distB="0" distL="0" distR="0">
            <wp:extent cx="4791075" cy="3600450"/>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91075" cy="3600450"/>
                    </a:xfrm>
                    <a:prstGeom prst="rect">
                      <a:avLst/>
                    </a:prstGeom>
                    <a:solidFill>
                      <a:srgbClr val="FFFFFF"/>
                    </a:solidFill>
                    <a:ln>
                      <a:noFill/>
                    </a:ln>
                  </pic:spPr>
                </pic:pic>
              </a:graphicData>
            </a:graphic>
          </wp:inline>
        </w:drawing>
      </w:r>
    </w:p>
    <w:p w:rsidR="00D17A20" w:rsidRPr="005D693C" w:rsidRDefault="00D17A20" w:rsidP="005D693C">
      <w:pPr>
        <w:shd w:val="clear" w:color="auto" w:fill="FFFFFF"/>
        <w:spacing w:line="360" w:lineRule="auto"/>
        <w:ind w:left="1474" w:firstLine="737"/>
        <w:jc w:val="center"/>
        <w:textAlignment w:val="baseline"/>
        <w:rPr>
          <w:rFonts w:ascii="Times New Roman" w:eastAsia="Times New Roman" w:hAnsi="Times New Roman" w:cs="Times New Roman"/>
        </w:rPr>
      </w:pPr>
      <w:r>
        <w:rPr>
          <w:i/>
          <w:color w:val="44546A"/>
          <w:sz w:val="28"/>
          <w:szCs w:val="28"/>
        </w:rPr>
        <w:t>7. kép: A 2017-es szakmai kiállításon</w:t>
      </w:r>
    </w:p>
    <w:p w:rsidR="00D17A20" w:rsidRDefault="00D17A20" w:rsidP="00D17A20">
      <w:pPr>
        <w:tabs>
          <w:tab w:val="left" w:pos="3540"/>
        </w:tabs>
        <w:spacing w:line="0" w:lineRule="atLeast"/>
        <w:ind w:left="1800"/>
        <w:rPr>
          <w:rFonts w:ascii="Times New Roman" w:eastAsia="Times New Roman" w:hAnsi="Times New Roman" w:cs="Times New Roman"/>
        </w:rPr>
      </w:pPr>
      <w:r>
        <w:rPr>
          <w:rFonts w:ascii="Century Gothic" w:eastAsia="Century Gothic" w:hAnsi="Century Gothic" w:cs="Century Gothic"/>
          <w:b/>
          <w:sz w:val="32"/>
        </w:rPr>
        <w:lastRenderedPageBreak/>
        <w:tab/>
        <w:t>III.ELÉRHETŐSÉGÜNK</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13" w:lineRule="exact"/>
        <w:rPr>
          <w:rFonts w:ascii="Times New Roman" w:eastAsia="Times New Roman" w:hAnsi="Times New Roman" w:cs="Times New Roman"/>
        </w:rPr>
      </w:pPr>
    </w:p>
    <w:p w:rsidR="00D17A20" w:rsidRDefault="00D17A20" w:rsidP="00D17A20">
      <w:pPr>
        <w:spacing w:before="120" w:after="120" w:line="360" w:lineRule="auto"/>
        <w:jc w:val="both"/>
        <w:rPr>
          <w:rFonts w:ascii="Times New Roman" w:eastAsia="Times New Roman" w:hAnsi="Times New Roman" w:cs="Times New Roman"/>
        </w:rPr>
      </w:pPr>
      <w:r>
        <w:rPr>
          <w:rFonts w:ascii="Bookman Old Style" w:eastAsia="Bookman Old Style" w:hAnsi="Bookman Old Style" w:cs="Bookman Old Style"/>
          <w:b/>
          <w:sz w:val="27"/>
        </w:rPr>
        <w:t xml:space="preserve">Kérdéseikkel személyesen fordulhatnak hozzánk </w:t>
      </w:r>
      <w:r>
        <w:rPr>
          <w:rFonts w:ascii="Bookman Old Style" w:eastAsia="Bookman Old Style" w:hAnsi="Bookman Old Style" w:cs="Bookman Old Style"/>
          <w:sz w:val="27"/>
        </w:rPr>
        <w:t xml:space="preserve">a Tanulmányi </w:t>
      </w:r>
      <w:r>
        <w:rPr>
          <w:rFonts w:ascii="Bookman Old Style" w:eastAsia="Bookman Old Style" w:hAnsi="Bookman Old Style" w:cs="Bookman Old Style"/>
          <w:sz w:val="28"/>
        </w:rPr>
        <w:t xml:space="preserve">Osztályon (3752 Szendrő, Fő út 34.), </w:t>
      </w:r>
      <w:r>
        <w:rPr>
          <w:rFonts w:ascii="Bookman Old Style" w:eastAsia="Bookman Old Style" w:hAnsi="Bookman Old Style" w:cs="Bookman Old Style"/>
          <w:b/>
          <w:sz w:val="28"/>
        </w:rPr>
        <w:t>írásban</w:t>
      </w:r>
      <w:r>
        <w:rPr>
          <w:rFonts w:ascii="Bookman Old Style" w:eastAsia="Bookman Old Style" w:hAnsi="Bookman Old Style" w:cs="Bookman Old Style"/>
          <w:sz w:val="28"/>
        </w:rPr>
        <w:t xml:space="preserve"> az </w:t>
      </w:r>
      <w:proofErr w:type="spellStart"/>
      <w:r>
        <w:rPr>
          <w:rFonts w:ascii="Bookman Old Style" w:eastAsia="Bookman Old Style" w:hAnsi="Bookman Old Style" w:cs="Bookman Old Style"/>
          <w:sz w:val="28"/>
        </w:rPr>
        <w:t>abigeltci</w:t>
      </w:r>
      <w:proofErr w:type="spellEnd"/>
      <w:r>
        <w:rPr>
          <w:rFonts w:ascii="Bookman Old Style" w:eastAsia="Bookman Old Style" w:hAnsi="Bookman Old Style" w:cs="Bookman Old Style"/>
          <w:sz w:val="28"/>
        </w:rPr>
        <w:t xml:space="preserve">@gmail.com e-mail címen vagy érdeklődhetnek </w:t>
      </w:r>
      <w:proofErr w:type="gramStart"/>
      <w:r>
        <w:rPr>
          <w:rFonts w:ascii="Bookman Old Style" w:eastAsia="Bookman Old Style" w:hAnsi="Bookman Old Style" w:cs="Bookman Old Style"/>
          <w:sz w:val="28"/>
        </w:rPr>
        <w:t>a</w:t>
      </w:r>
      <w:proofErr w:type="gramEnd"/>
    </w:p>
    <w:p w:rsidR="00D17A20" w:rsidRDefault="00D17A20" w:rsidP="00D17A20">
      <w:pPr>
        <w:spacing w:before="120" w:after="120" w:line="200" w:lineRule="exact"/>
        <w:jc w:val="both"/>
        <w:rPr>
          <w:rFonts w:ascii="Times New Roman" w:eastAsia="Times New Roman" w:hAnsi="Times New Roman" w:cs="Times New Roman"/>
        </w:rPr>
      </w:pPr>
    </w:p>
    <w:p w:rsidR="00D17A20" w:rsidRDefault="00D17A20" w:rsidP="00D17A20">
      <w:pPr>
        <w:spacing w:line="295" w:lineRule="exact"/>
        <w:rPr>
          <w:rFonts w:ascii="Times New Roman" w:eastAsia="Times New Roman" w:hAnsi="Times New Roman" w:cs="Times New Roman"/>
        </w:rPr>
      </w:pPr>
    </w:p>
    <w:p w:rsidR="00D17A20" w:rsidRDefault="00D17A20" w:rsidP="00D17A20">
      <w:pPr>
        <w:spacing w:line="0" w:lineRule="atLeast"/>
        <w:ind w:right="20"/>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48/ 800-881</w:t>
      </w:r>
      <w:r>
        <w:rPr>
          <w:rFonts w:ascii="Bookman Old Style" w:eastAsia="Bookman Old Style" w:hAnsi="Bookman Old Style" w:cs="Bookman Old Style"/>
          <w:b/>
          <w:sz w:val="28"/>
        </w:rPr>
        <w:t xml:space="preserve">, </w:t>
      </w:r>
      <w:r>
        <w:rPr>
          <w:rFonts w:ascii="Bookman Old Style" w:eastAsia="Bookman Old Style" w:hAnsi="Bookman Old Style" w:cs="Bookman Old Style"/>
          <w:sz w:val="28"/>
        </w:rPr>
        <w:t xml:space="preserve">06 48/ 800-882, illetve a 06 20/ 375-3147-es </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58" w:lineRule="exact"/>
        <w:rPr>
          <w:rFonts w:ascii="Times New Roman" w:eastAsia="Times New Roman" w:hAnsi="Times New Roman" w:cs="Times New Roman"/>
        </w:rPr>
      </w:pPr>
    </w:p>
    <w:p w:rsidR="00D17A20" w:rsidRDefault="00D17A20" w:rsidP="00D17A20">
      <w:pPr>
        <w:spacing w:line="0" w:lineRule="atLeast"/>
        <w:jc w:val="center"/>
        <w:rPr>
          <w:rFonts w:ascii="Times New Roman" w:eastAsia="Times New Roman" w:hAnsi="Times New Roman" w:cs="Times New Roman"/>
        </w:rPr>
      </w:pPr>
      <w:proofErr w:type="spellStart"/>
      <w:r>
        <w:rPr>
          <w:rFonts w:ascii="Bookman Old Style" w:eastAsia="Bookman Old Style" w:hAnsi="Bookman Old Style" w:cs="Bookman Old Style"/>
          <w:b/>
          <w:sz w:val="28"/>
        </w:rPr>
        <w:t>-telefonszámokon</w:t>
      </w:r>
      <w:proofErr w:type="spellEnd"/>
      <w:r>
        <w:rPr>
          <w:rFonts w:ascii="Bookman Old Style" w:eastAsia="Bookman Old Style" w:hAnsi="Bookman Old Style" w:cs="Bookman Old Style"/>
          <w:b/>
          <w:sz w:val="28"/>
        </w:rPr>
        <w:t>.</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86" w:lineRule="exact"/>
        <w:rPr>
          <w:rFonts w:ascii="Times New Roman" w:eastAsia="Times New Roman" w:hAnsi="Times New Roman" w:cs="Times New Roman"/>
        </w:rPr>
      </w:pPr>
    </w:p>
    <w:p w:rsidR="00D17A20" w:rsidRDefault="00D17A20" w:rsidP="00D17A20">
      <w:pPr>
        <w:widowControl w:val="0"/>
        <w:tabs>
          <w:tab w:val="left" w:pos="0"/>
        </w:tabs>
        <w:spacing w:line="360" w:lineRule="auto"/>
        <w:jc w:val="center"/>
      </w:pPr>
      <w:r>
        <w:rPr>
          <w:rFonts w:ascii="Bookman Old Style" w:hAnsi="Bookman Old Style" w:cs="Bookman Old Style"/>
          <w:b/>
          <w:sz w:val="28"/>
          <w:szCs w:val="28"/>
        </w:rPr>
        <w:t xml:space="preserve">Keressenek minket a </w:t>
      </w:r>
      <w:proofErr w:type="spellStart"/>
      <w:r>
        <w:rPr>
          <w:rFonts w:ascii="Bookman Old Style" w:hAnsi="Bookman Old Style" w:cs="Bookman Old Style"/>
          <w:b/>
          <w:sz w:val="28"/>
          <w:szCs w:val="28"/>
        </w:rPr>
        <w:t>Facebookon</w:t>
      </w:r>
      <w:proofErr w:type="spellEnd"/>
      <w:r>
        <w:rPr>
          <w:rFonts w:ascii="Bookman Old Style" w:hAnsi="Bookman Old Style" w:cs="Bookman Old Style"/>
          <w:b/>
          <w:sz w:val="28"/>
          <w:szCs w:val="28"/>
        </w:rPr>
        <w:t xml:space="preserve"> is a Szendrő Abigél oldalán!</w:t>
      </w:r>
    </w:p>
    <w:p w:rsidR="00D17A20" w:rsidRDefault="00D17A20" w:rsidP="00D17A20">
      <w:pPr>
        <w:widowControl w:val="0"/>
        <w:tabs>
          <w:tab w:val="left" w:pos="0"/>
        </w:tabs>
        <w:spacing w:line="360" w:lineRule="auto"/>
        <w:jc w:val="center"/>
        <w:rPr>
          <w:rFonts w:ascii="Bookman Old Style" w:hAnsi="Bookman Old Style" w:cs="Bookman Old Style"/>
          <w:b/>
          <w:sz w:val="28"/>
          <w:szCs w:val="28"/>
        </w:rPr>
      </w:pPr>
      <w:r>
        <w:rPr>
          <w:rFonts w:ascii="Bookman Old Style" w:hAnsi="Bookman Old Style" w:cs="Bookman Old Style"/>
          <w:noProof/>
          <w:sz w:val="28"/>
          <w:szCs w:val="28"/>
        </w:rPr>
        <w:drawing>
          <wp:inline distT="0" distB="0" distL="0" distR="0">
            <wp:extent cx="1057275" cy="400050"/>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57275" cy="400050"/>
                    </a:xfrm>
                    <a:prstGeom prst="rect">
                      <a:avLst/>
                    </a:prstGeom>
                    <a:solidFill>
                      <a:srgbClr val="FFFFFF"/>
                    </a:solidFill>
                    <a:ln>
                      <a:noFill/>
                    </a:ln>
                  </pic:spPr>
                </pic:pic>
              </a:graphicData>
            </a:graphic>
          </wp:inline>
        </w:drawing>
      </w:r>
    </w:p>
    <w:p w:rsidR="00D17A20" w:rsidRDefault="00D17A20" w:rsidP="00D17A20">
      <w:pPr>
        <w:widowControl w:val="0"/>
        <w:tabs>
          <w:tab w:val="left" w:pos="0"/>
        </w:tabs>
        <w:spacing w:line="360" w:lineRule="auto"/>
        <w:jc w:val="center"/>
        <w:rPr>
          <w:rFonts w:ascii="Times New Roman" w:eastAsia="Times New Roman" w:hAnsi="Times New Roman" w:cs="Times New Roman"/>
        </w:rPr>
      </w:pPr>
      <w:r>
        <w:rPr>
          <w:rFonts w:ascii="Bookman Old Style" w:hAnsi="Bookman Old Style" w:cs="Bookman Old Style"/>
          <w:b/>
          <w:sz w:val="28"/>
          <w:szCs w:val="28"/>
        </w:rPr>
        <w:t xml:space="preserve">Bővebb információkért keresse fel az Abigél Középiskola weboldalát a www.abigelsuli.hu/szendro/ címen. </w:t>
      </w:r>
    </w:p>
    <w:p w:rsidR="00D17A20" w:rsidRDefault="00D17A20" w:rsidP="00D17A20">
      <w:pPr>
        <w:spacing w:line="20" w:lineRule="exact"/>
        <w:rPr>
          <w:rFonts w:ascii="Times New Roman" w:eastAsia="Times New Roman" w:hAnsi="Times New Roman" w:cs="Times New Roman"/>
        </w:rPr>
      </w:pPr>
      <w:r>
        <w:rPr>
          <w:rFonts w:ascii="Times New Roman" w:eastAsia="Times New Roman" w:hAnsi="Times New Roman" w:cs="Times New Roman"/>
        </w:rPr>
        <w:t xml:space="preserve"> </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tabs>
          <w:tab w:val="left" w:pos="2680"/>
        </w:tabs>
        <w:spacing w:line="0" w:lineRule="atLeast"/>
        <w:jc w:val="center"/>
        <w:rPr>
          <w:rFonts w:ascii="Century Gothic" w:eastAsia="Century Gothic" w:hAnsi="Century Gothic" w:cs="Century Gothic"/>
          <w:b/>
          <w:sz w:val="32"/>
        </w:rPr>
      </w:pPr>
      <w:r>
        <w:rPr>
          <w:rFonts w:ascii="Century Gothic" w:eastAsia="Century Gothic" w:hAnsi="Century Gothic" w:cs="Century Gothic"/>
          <w:b/>
          <w:sz w:val="32"/>
        </w:rPr>
        <w:t xml:space="preserve"> IV. NYÍLT NAPJAINK</w:t>
      </w:r>
    </w:p>
    <w:p w:rsidR="00D17A20" w:rsidRDefault="00D17A20" w:rsidP="00D17A20">
      <w:pPr>
        <w:tabs>
          <w:tab w:val="left" w:pos="2680"/>
        </w:tabs>
        <w:spacing w:line="0" w:lineRule="atLeast"/>
        <w:jc w:val="center"/>
        <w:rPr>
          <w:rFonts w:ascii="Century Gothic" w:eastAsia="Century Gothic" w:hAnsi="Century Gothic" w:cs="Century Gothic"/>
          <w:b/>
          <w:sz w:val="32"/>
        </w:rPr>
      </w:pPr>
    </w:p>
    <w:p w:rsidR="005D693C" w:rsidRDefault="005D693C" w:rsidP="00D17A20">
      <w:pPr>
        <w:tabs>
          <w:tab w:val="left" w:pos="2680"/>
        </w:tabs>
        <w:spacing w:line="0" w:lineRule="atLeast"/>
        <w:jc w:val="center"/>
        <w:rPr>
          <w:rFonts w:ascii="Century Gothic" w:eastAsia="Century Gothic" w:hAnsi="Century Gothic" w:cs="Century Gothic"/>
          <w:b/>
          <w:sz w:val="32"/>
        </w:rPr>
      </w:pPr>
    </w:p>
    <w:p w:rsidR="00D17A20" w:rsidRDefault="00D17A20" w:rsidP="00D17A20">
      <w:pPr>
        <w:pStyle w:val="Cmsor1"/>
        <w:widowControl w:val="0"/>
        <w:numPr>
          <w:ilvl w:val="0"/>
          <w:numId w:val="11"/>
        </w:numPr>
        <w:tabs>
          <w:tab w:val="clear" w:pos="0"/>
          <w:tab w:val="num" w:pos="432"/>
        </w:tabs>
        <w:ind w:left="2931" w:firstLine="17"/>
        <w:jc w:val="left"/>
        <w:rPr>
          <w:rFonts w:ascii="Bookman Old Style" w:hAnsi="Bookman Old Style" w:cs="Bookman Old Style"/>
          <w:sz w:val="28"/>
          <w:szCs w:val="28"/>
          <w:lang w:eastAsia="zh-CN"/>
        </w:rPr>
      </w:pPr>
      <w:r>
        <w:rPr>
          <w:lang w:eastAsia="zh-CN"/>
        </w:rPr>
        <w:t>Intézményünk nyílt napjai</w:t>
      </w:r>
    </w:p>
    <w:p w:rsidR="00D17A20" w:rsidRDefault="00D17A20" w:rsidP="00D17A20">
      <w:pPr>
        <w:widowControl w:val="0"/>
        <w:suppressAutoHyphens/>
        <w:spacing w:line="360" w:lineRule="auto"/>
        <w:jc w:val="center"/>
        <w:rPr>
          <w:rFonts w:ascii="Bookman Old Style" w:hAnsi="Bookman Old Style" w:cs="Bookman Old Style"/>
          <w:sz w:val="28"/>
          <w:szCs w:val="28"/>
          <w:lang w:eastAsia="zh-CN"/>
        </w:rPr>
      </w:pPr>
    </w:p>
    <w:p w:rsidR="00D17A20" w:rsidRDefault="00D17A20" w:rsidP="00D17A20">
      <w:pPr>
        <w:widowControl w:val="0"/>
        <w:suppressAutoHyphens/>
        <w:spacing w:line="360" w:lineRule="auto"/>
        <w:jc w:val="both"/>
        <w:rPr>
          <w:rFonts w:ascii="Bookman Old Style" w:hAnsi="Bookman Old Style" w:cs="Bookman Old Style"/>
          <w:b/>
          <w:sz w:val="28"/>
          <w:szCs w:val="28"/>
          <w:lang w:eastAsia="zh-CN"/>
        </w:rPr>
      </w:pPr>
      <w:r>
        <w:rPr>
          <w:rFonts w:ascii="Bookman Old Style" w:hAnsi="Bookman Old Style" w:cs="Bookman Old Style"/>
          <w:sz w:val="28"/>
          <w:szCs w:val="28"/>
          <w:lang w:eastAsia="zh-CN"/>
        </w:rPr>
        <w:t xml:space="preserve">Szeretettel várjuk az érdeklődő diákokat és szüleiket programokban gazdag nyílt tanítási napjainkra. Az oktatásról nyújtott teljes körű tájékoztatást követően a tanulóknak bemutatóóra keretében lehetősége nyílik megtekinteni a női szabó, a kőműves és hidegburkoló tanműhelyeket, illetve a hegesztő és bányaművelő szakos tanulók elméleti foglalkozásait. </w:t>
      </w:r>
    </w:p>
    <w:p w:rsidR="00D17A20" w:rsidRDefault="00D17A20" w:rsidP="00D17A20">
      <w:pPr>
        <w:widowControl w:val="0"/>
        <w:suppressAutoHyphens/>
        <w:spacing w:line="360" w:lineRule="auto"/>
        <w:jc w:val="center"/>
        <w:rPr>
          <w:rFonts w:ascii="Bookman Old Style" w:hAnsi="Bookman Old Style" w:cs="Bookman Old Style"/>
          <w:b/>
          <w:sz w:val="28"/>
          <w:szCs w:val="28"/>
          <w:lang w:eastAsia="zh-CN"/>
        </w:rPr>
      </w:pPr>
    </w:p>
    <w:p w:rsidR="00D17A20" w:rsidRDefault="00D17A20" w:rsidP="00D17A20">
      <w:pPr>
        <w:widowControl w:val="0"/>
        <w:suppressAutoHyphens/>
        <w:spacing w:line="360" w:lineRule="auto"/>
        <w:jc w:val="center"/>
        <w:rPr>
          <w:rFonts w:ascii="Bookman Old Style" w:hAnsi="Bookman Old Style" w:cs="Bookman Old Style"/>
          <w:b/>
          <w:sz w:val="28"/>
          <w:szCs w:val="28"/>
          <w:lang w:eastAsia="zh-CN"/>
        </w:rPr>
      </w:pPr>
      <w:r>
        <w:rPr>
          <w:rFonts w:ascii="Bookman Old Style" w:hAnsi="Bookman Old Style" w:cs="Bookman Old Style"/>
          <w:b/>
          <w:sz w:val="28"/>
          <w:szCs w:val="28"/>
          <w:lang w:eastAsia="zh-CN"/>
        </w:rPr>
        <w:t xml:space="preserve">Gyere el, és ismerkedj meg iskolánkkal, nyílt napjainkon, az alábbi időpontokban: </w:t>
      </w:r>
    </w:p>
    <w:p w:rsidR="00D17A20" w:rsidRDefault="00D17A20" w:rsidP="00D17A20">
      <w:pPr>
        <w:widowControl w:val="0"/>
        <w:suppressAutoHyphens/>
        <w:spacing w:line="360" w:lineRule="auto"/>
        <w:jc w:val="center"/>
        <w:rPr>
          <w:rFonts w:ascii="Bookman Old Style" w:hAnsi="Bookman Old Style" w:cs="Bookman Old Style"/>
          <w:b/>
          <w:sz w:val="28"/>
          <w:szCs w:val="28"/>
          <w:lang w:eastAsia="zh-CN"/>
        </w:rPr>
      </w:pPr>
    </w:p>
    <w:p w:rsidR="00D17A20" w:rsidRDefault="00D17A20" w:rsidP="00D17A20">
      <w:pPr>
        <w:widowControl w:val="0"/>
        <w:tabs>
          <w:tab w:val="left" w:pos="1985"/>
        </w:tabs>
        <w:suppressAutoHyphens/>
        <w:spacing w:line="360" w:lineRule="auto"/>
        <w:rPr>
          <w:rFonts w:ascii="Bookman Old Style" w:hAnsi="Bookman Old Style" w:cs="Bookman Old Style"/>
          <w:b/>
          <w:i/>
          <w:sz w:val="28"/>
          <w:szCs w:val="28"/>
          <w:lang w:eastAsia="zh-CN"/>
        </w:rPr>
      </w:pPr>
      <w:r>
        <w:rPr>
          <w:rFonts w:ascii="Bookman Old Style" w:hAnsi="Bookman Old Style" w:cs="Bookman Old Style"/>
          <w:b/>
          <w:i/>
          <w:sz w:val="28"/>
          <w:szCs w:val="28"/>
          <w:lang w:eastAsia="zh-CN"/>
        </w:rPr>
        <w:tab/>
      </w:r>
    </w:p>
    <w:p w:rsidR="00D17A20" w:rsidRDefault="00D17A20" w:rsidP="00D17A20">
      <w:pPr>
        <w:widowControl w:val="0"/>
        <w:tabs>
          <w:tab w:val="left" w:pos="1985"/>
        </w:tabs>
        <w:suppressAutoHyphens/>
        <w:spacing w:line="360" w:lineRule="auto"/>
        <w:rPr>
          <w:rFonts w:ascii="Bookman Old Style" w:hAnsi="Bookman Old Style" w:cs="Bookman Old Style"/>
          <w:b/>
          <w:i/>
          <w:sz w:val="28"/>
          <w:szCs w:val="28"/>
          <w:lang w:eastAsia="zh-CN"/>
        </w:rPr>
      </w:pPr>
      <w:r>
        <w:rPr>
          <w:rFonts w:ascii="Bookman Old Style" w:hAnsi="Bookman Old Style" w:cs="Bookman Old Style"/>
          <w:b/>
          <w:i/>
          <w:sz w:val="28"/>
          <w:szCs w:val="28"/>
          <w:lang w:eastAsia="zh-CN"/>
        </w:rPr>
        <w:tab/>
        <w:t>November 6. (kedd) 10:00 óra</w:t>
      </w:r>
    </w:p>
    <w:p w:rsidR="00D17A20" w:rsidRDefault="00D17A20" w:rsidP="00D17A20">
      <w:pPr>
        <w:widowControl w:val="0"/>
        <w:tabs>
          <w:tab w:val="left" w:pos="1985"/>
        </w:tabs>
        <w:suppressAutoHyphens/>
        <w:spacing w:line="360" w:lineRule="auto"/>
        <w:rPr>
          <w:rFonts w:ascii="Bookman Old Style" w:hAnsi="Bookman Old Style" w:cs="Bookman Old Style"/>
          <w:b/>
          <w:i/>
          <w:sz w:val="28"/>
          <w:szCs w:val="28"/>
          <w:lang w:eastAsia="zh-CN"/>
        </w:rPr>
      </w:pPr>
      <w:r>
        <w:rPr>
          <w:rFonts w:ascii="Bookman Old Style" w:hAnsi="Bookman Old Style" w:cs="Bookman Old Style"/>
          <w:b/>
          <w:i/>
          <w:sz w:val="28"/>
          <w:szCs w:val="28"/>
          <w:lang w:eastAsia="zh-CN"/>
        </w:rPr>
        <w:tab/>
        <w:t>November 14. (szerda) 10:00 óra</w:t>
      </w:r>
    </w:p>
    <w:p w:rsidR="00D17A20" w:rsidRDefault="00D17A20" w:rsidP="00D17A20">
      <w:pPr>
        <w:widowControl w:val="0"/>
        <w:tabs>
          <w:tab w:val="left" w:pos="1985"/>
        </w:tabs>
        <w:suppressAutoHyphens/>
        <w:spacing w:line="360" w:lineRule="auto"/>
        <w:rPr>
          <w:rFonts w:ascii="Bookman Old Style" w:hAnsi="Bookman Old Style" w:cs="Bookman Old Style"/>
          <w:b/>
          <w:i/>
          <w:sz w:val="28"/>
          <w:szCs w:val="28"/>
          <w:lang w:eastAsia="zh-CN"/>
        </w:rPr>
      </w:pPr>
      <w:r>
        <w:rPr>
          <w:rFonts w:ascii="Bookman Old Style" w:hAnsi="Bookman Old Style" w:cs="Bookman Old Style"/>
          <w:b/>
          <w:i/>
          <w:sz w:val="28"/>
          <w:szCs w:val="28"/>
          <w:lang w:eastAsia="zh-CN"/>
        </w:rPr>
        <w:tab/>
        <w:t>December 6. (csütörtök) 10:00 óra</w:t>
      </w:r>
    </w:p>
    <w:p w:rsidR="00D17A20" w:rsidRDefault="00D17A20" w:rsidP="00D17A20">
      <w:pPr>
        <w:widowControl w:val="0"/>
        <w:tabs>
          <w:tab w:val="left" w:pos="1985"/>
        </w:tabs>
        <w:suppressAutoHyphens/>
        <w:spacing w:line="360" w:lineRule="auto"/>
        <w:rPr>
          <w:rFonts w:ascii="Bookman Old Style" w:hAnsi="Bookman Old Style" w:cs="Bookman Old Style"/>
          <w:sz w:val="28"/>
          <w:szCs w:val="28"/>
          <w:lang w:eastAsia="zh-CN"/>
        </w:rPr>
      </w:pPr>
      <w:r>
        <w:rPr>
          <w:rFonts w:ascii="Bookman Old Style" w:hAnsi="Bookman Old Style" w:cs="Bookman Old Style"/>
          <w:b/>
          <w:i/>
          <w:sz w:val="28"/>
          <w:szCs w:val="28"/>
          <w:lang w:eastAsia="zh-CN"/>
        </w:rPr>
        <w:tab/>
        <w:t>2018. január 10. (csütörtök) 10:00 óra</w:t>
      </w:r>
    </w:p>
    <w:p w:rsidR="00D17A20" w:rsidRDefault="00D17A20" w:rsidP="00D17A20">
      <w:pPr>
        <w:widowControl w:val="0"/>
        <w:suppressAutoHyphens/>
        <w:spacing w:line="360" w:lineRule="auto"/>
        <w:jc w:val="center"/>
        <w:rPr>
          <w:rFonts w:ascii="Bookman Old Style" w:hAnsi="Bookman Old Style" w:cs="Bookman Old Style"/>
          <w:sz w:val="28"/>
          <w:szCs w:val="28"/>
          <w:lang w:eastAsia="zh-CN"/>
        </w:rPr>
      </w:pPr>
    </w:p>
    <w:p w:rsidR="00D17A20" w:rsidRDefault="00D17A20" w:rsidP="00D17A20">
      <w:pPr>
        <w:widowControl w:val="0"/>
        <w:suppressAutoHyphens/>
        <w:spacing w:line="360" w:lineRule="auto"/>
        <w:jc w:val="center"/>
        <w:rPr>
          <w:rFonts w:ascii="Century Gothic" w:eastAsia="Century Gothic" w:hAnsi="Century Gothic" w:cs="Century Gothic"/>
          <w:b/>
          <w:sz w:val="32"/>
        </w:rPr>
      </w:pPr>
      <w:r>
        <w:rPr>
          <w:rFonts w:ascii="Bookman Old Style" w:hAnsi="Bookman Old Style" w:cs="Bookman Old Style"/>
          <w:b/>
          <w:i/>
          <w:sz w:val="28"/>
          <w:szCs w:val="28"/>
          <w:lang w:eastAsia="zh-CN"/>
        </w:rPr>
        <w:t>Mindig szeretettel várjuk az érdeklődőket!</w:t>
      </w:r>
    </w:p>
    <w:p w:rsidR="00D17A20" w:rsidRDefault="00D17A20" w:rsidP="00D17A20">
      <w:pPr>
        <w:tabs>
          <w:tab w:val="left" w:pos="2680"/>
        </w:tabs>
        <w:spacing w:line="0" w:lineRule="atLeast"/>
        <w:jc w:val="center"/>
        <w:rPr>
          <w:rFonts w:ascii="Century Gothic" w:eastAsia="Century Gothic" w:hAnsi="Century Gothic" w:cs="Century Gothic"/>
          <w:b/>
          <w:sz w:val="32"/>
        </w:rPr>
      </w:pPr>
    </w:p>
    <w:p w:rsidR="00D17A20" w:rsidRDefault="00D17A20" w:rsidP="00D17A20">
      <w:pPr>
        <w:spacing w:line="200" w:lineRule="exact"/>
        <w:rPr>
          <w:rFonts w:ascii="Bookman Old Style" w:eastAsia="Bookman Old Style" w:hAnsi="Bookman Old Style" w:cs="Bookman Old Style"/>
          <w:sz w:val="28"/>
        </w:rPr>
      </w:pPr>
    </w:p>
    <w:p w:rsidR="00D17A20" w:rsidRDefault="00D17A20" w:rsidP="00D17A20">
      <w:pPr>
        <w:spacing w:line="200" w:lineRule="exact"/>
        <w:rPr>
          <w:rFonts w:ascii="Times New Roman" w:eastAsia="Times New Roman" w:hAnsi="Times New Roman" w:cs="Times New Roman"/>
          <w:color w:val="FF0000"/>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tabs>
          <w:tab w:val="left" w:pos="340"/>
        </w:tabs>
        <w:spacing w:line="0" w:lineRule="atLeast"/>
        <w:jc w:val="center"/>
        <w:rPr>
          <w:rFonts w:ascii="Times New Roman" w:eastAsia="Times New Roman" w:hAnsi="Times New Roman" w:cs="Times New Roman"/>
        </w:rPr>
      </w:pPr>
      <w:r>
        <w:rPr>
          <w:rFonts w:ascii="Century Gothic" w:eastAsia="Century Gothic" w:hAnsi="Century Gothic" w:cs="Century Gothic"/>
          <w:b/>
          <w:sz w:val="32"/>
        </w:rPr>
        <w:t>V.</w:t>
      </w:r>
      <w:r>
        <w:rPr>
          <w:rFonts w:ascii="Times New Roman" w:eastAsia="Times New Roman" w:hAnsi="Times New Roman" w:cs="Times New Roman"/>
        </w:rPr>
        <w:tab/>
      </w:r>
      <w:r>
        <w:rPr>
          <w:rFonts w:ascii="Century Gothic" w:eastAsia="Century Gothic" w:hAnsi="Century Gothic" w:cs="Century Gothic"/>
          <w:b/>
          <w:sz w:val="32"/>
        </w:rPr>
        <w:t>FELVÉTELI KÖVETELMÉNYEK</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13" w:lineRule="exact"/>
        <w:rPr>
          <w:rFonts w:ascii="Times New Roman" w:eastAsia="Times New Roman" w:hAnsi="Times New Roman" w:cs="Times New Roman"/>
        </w:rPr>
      </w:pPr>
    </w:p>
    <w:p w:rsidR="00D17A20" w:rsidRDefault="00D17A20" w:rsidP="00D17A20">
      <w:pPr>
        <w:spacing w:line="357" w:lineRule="auto"/>
        <w:ind w:left="4"/>
        <w:jc w:val="both"/>
        <w:rPr>
          <w:rFonts w:ascii="Times New Roman" w:eastAsia="Times New Roman" w:hAnsi="Times New Roman" w:cs="Times New Roman"/>
        </w:rPr>
      </w:pPr>
      <w:r>
        <w:rPr>
          <w:rFonts w:ascii="Bookman Old Style" w:eastAsia="Bookman Old Style" w:hAnsi="Bookman Old Style" w:cs="Bookman Old Style"/>
          <w:b/>
          <w:sz w:val="28"/>
        </w:rPr>
        <w:t xml:space="preserve">Központi felvételi írásbeli vizsgát </w:t>
      </w:r>
      <w:r>
        <w:rPr>
          <w:rFonts w:ascii="Bookman Old Style" w:eastAsia="Bookman Old Style" w:hAnsi="Bookman Old Style" w:cs="Bookman Old Style"/>
          <w:b/>
          <w:sz w:val="28"/>
          <w:u w:val="single"/>
        </w:rPr>
        <w:t>nem</w:t>
      </w:r>
      <w:r>
        <w:rPr>
          <w:rFonts w:ascii="Bookman Old Style" w:eastAsia="Bookman Old Style" w:hAnsi="Bookman Old Style" w:cs="Bookman Old Style"/>
          <w:b/>
          <w:sz w:val="28"/>
        </w:rPr>
        <w:t xml:space="preserve"> kérünk, a felvételi pontszámokat az általános iskolai bizonyítvány figyelembe vételével számítjuk.</w:t>
      </w:r>
    </w:p>
    <w:p w:rsidR="00D17A20" w:rsidRDefault="00D17A20" w:rsidP="00D17A20">
      <w:pPr>
        <w:spacing w:line="295" w:lineRule="exact"/>
        <w:rPr>
          <w:rFonts w:ascii="Times New Roman" w:eastAsia="Times New Roman" w:hAnsi="Times New Roman" w:cs="Times New Roman"/>
        </w:rPr>
      </w:pPr>
    </w:p>
    <w:p w:rsidR="00D17A20" w:rsidRDefault="00D17A20" w:rsidP="00D17A20">
      <w:pPr>
        <w:spacing w:line="0" w:lineRule="atLeast"/>
        <w:ind w:left="4"/>
        <w:rPr>
          <w:rFonts w:ascii="Times New Roman" w:eastAsia="Times New Roman" w:hAnsi="Times New Roman" w:cs="Times New Roman"/>
        </w:rPr>
      </w:pPr>
      <w:r>
        <w:rPr>
          <w:rFonts w:ascii="Bookman Old Style" w:eastAsia="Bookman Old Style" w:hAnsi="Bookman Old Style" w:cs="Bookman Old Style"/>
          <w:b/>
          <w:sz w:val="28"/>
        </w:rPr>
        <w:t>A hozott pontok számítása az alábbiak szerint történik:</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62" w:lineRule="exact"/>
        <w:rPr>
          <w:rFonts w:ascii="Times New Roman" w:eastAsia="Times New Roman" w:hAnsi="Times New Roman" w:cs="Times New Roman"/>
        </w:rPr>
      </w:pPr>
    </w:p>
    <w:p w:rsidR="00D17A20" w:rsidRDefault="00D17A20" w:rsidP="00D17A20">
      <w:pPr>
        <w:widowControl w:val="0"/>
        <w:numPr>
          <w:ilvl w:val="0"/>
          <w:numId w:val="13"/>
        </w:numPr>
        <w:tabs>
          <w:tab w:val="left" w:pos="184"/>
        </w:tabs>
        <w:suppressAutoHyphens/>
        <w:spacing w:after="0" w:line="0" w:lineRule="atLeast"/>
        <w:ind w:left="184" w:hanging="184"/>
        <w:jc w:val="both"/>
        <w:rPr>
          <w:rFonts w:ascii="Bookman Old Style" w:eastAsia="Bookman Old Style" w:hAnsi="Bookman Old Style" w:cs="Bookman Old Style"/>
          <w:b/>
          <w:sz w:val="27"/>
        </w:rPr>
      </w:pPr>
      <w:r>
        <w:rPr>
          <w:rFonts w:ascii="Bookman Old Style" w:eastAsia="Bookman Old Style" w:hAnsi="Bookman Old Style" w:cs="Bookman Old Style"/>
          <w:sz w:val="27"/>
        </w:rPr>
        <w:t>a 7. évfolyam év végi és a 8. évfolyam félévi tanulmányi eredménye</w:t>
      </w:r>
    </w:p>
    <w:p w:rsidR="00D17A20" w:rsidRDefault="00D17A20" w:rsidP="00D17A20">
      <w:pPr>
        <w:spacing w:line="171" w:lineRule="exact"/>
        <w:jc w:val="both"/>
        <w:rPr>
          <w:rFonts w:ascii="Bookman Old Style" w:eastAsia="Bookman Old Style" w:hAnsi="Bookman Old Style" w:cs="Bookman Old Style"/>
          <w:b/>
          <w:sz w:val="27"/>
        </w:rPr>
      </w:pPr>
    </w:p>
    <w:p w:rsidR="00D17A20" w:rsidRDefault="00D17A20" w:rsidP="00D17A20">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magyar nyelv max.10 pont</w:t>
      </w:r>
    </w:p>
    <w:p w:rsidR="00D17A20" w:rsidRDefault="00D17A20" w:rsidP="00D17A20">
      <w:pPr>
        <w:spacing w:line="163" w:lineRule="exact"/>
        <w:jc w:val="both"/>
        <w:rPr>
          <w:rFonts w:ascii="Bookman Old Style" w:eastAsia="Bookman Old Style" w:hAnsi="Bookman Old Style" w:cs="Bookman Old Style"/>
          <w:sz w:val="28"/>
        </w:rPr>
      </w:pPr>
    </w:p>
    <w:p w:rsidR="00D17A20" w:rsidRDefault="00D17A20" w:rsidP="00D17A20">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magyar irodalom max.10 pont</w:t>
      </w:r>
    </w:p>
    <w:p w:rsidR="00D17A20" w:rsidRDefault="00D17A20" w:rsidP="00D17A20">
      <w:pPr>
        <w:spacing w:line="165" w:lineRule="exact"/>
        <w:jc w:val="both"/>
        <w:rPr>
          <w:rFonts w:ascii="Bookman Old Style" w:eastAsia="Bookman Old Style" w:hAnsi="Bookman Old Style" w:cs="Bookman Old Style"/>
          <w:sz w:val="28"/>
        </w:rPr>
      </w:pPr>
    </w:p>
    <w:p w:rsidR="00D17A20" w:rsidRDefault="00D17A20" w:rsidP="00D17A20">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matematika max.10 pont</w:t>
      </w:r>
    </w:p>
    <w:p w:rsidR="00D17A20" w:rsidRDefault="00D17A20" w:rsidP="00D17A20">
      <w:pPr>
        <w:spacing w:line="163" w:lineRule="exact"/>
        <w:jc w:val="both"/>
        <w:rPr>
          <w:rFonts w:ascii="Bookman Old Style" w:eastAsia="Bookman Old Style" w:hAnsi="Bookman Old Style" w:cs="Bookman Old Style"/>
          <w:sz w:val="28"/>
        </w:rPr>
      </w:pPr>
    </w:p>
    <w:p w:rsidR="00D17A20" w:rsidRDefault="00D17A20" w:rsidP="00D17A20">
      <w:pPr>
        <w:widowControl w:val="0"/>
        <w:numPr>
          <w:ilvl w:val="1"/>
          <w:numId w:val="13"/>
        </w:numPr>
        <w:tabs>
          <w:tab w:val="left" w:pos="1624"/>
        </w:tabs>
        <w:suppressAutoHyphens/>
        <w:spacing w:after="0" w:line="0" w:lineRule="atLeast"/>
        <w:ind w:left="1624" w:hanging="193"/>
        <w:jc w:val="both"/>
        <w:rPr>
          <w:rFonts w:ascii="Bookman Old Style" w:eastAsia="Bookman Old Style" w:hAnsi="Bookman Old Style" w:cs="Bookman Old Style"/>
          <w:sz w:val="28"/>
        </w:rPr>
      </w:pPr>
      <w:r>
        <w:rPr>
          <w:rFonts w:ascii="Bookman Old Style" w:eastAsia="Bookman Old Style" w:hAnsi="Bookman Old Style" w:cs="Bookman Old Style"/>
          <w:sz w:val="28"/>
        </w:rPr>
        <w:t>idegen nyelv max.10 pont</w:t>
      </w:r>
    </w:p>
    <w:p w:rsidR="00D17A20" w:rsidRDefault="00D17A20" w:rsidP="00D17A20">
      <w:pPr>
        <w:spacing w:line="165" w:lineRule="exact"/>
        <w:jc w:val="both"/>
        <w:rPr>
          <w:rFonts w:ascii="Bookman Old Style" w:eastAsia="Bookman Old Style" w:hAnsi="Bookman Old Style" w:cs="Bookman Old Style"/>
          <w:sz w:val="28"/>
        </w:rPr>
      </w:pPr>
    </w:p>
    <w:p w:rsidR="00D17A20" w:rsidRDefault="00D17A20" w:rsidP="00D17A20">
      <w:pPr>
        <w:widowControl w:val="0"/>
        <w:numPr>
          <w:ilvl w:val="1"/>
          <w:numId w:val="13"/>
        </w:numPr>
        <w:tabs>
          <w:tab w:val="left" w:pos="1624"/>
        </w:tabs>
        <w:suppressAutoHyphens/>
        <w:spacing w:after="0" w:line="0" w:lineRule="atLeast"/>
        <w:ind w:left="1624" w:hanging="193"/>
        <w:jc w:val="both"/>
        <w:rPr>
          <w:rFonts w:ascii="Times New Roman" w:eastAsia="Times New Roman" w:hAnsi="Times New Roman" w:cs="Times New Roman"/>
        </w:rPr>
      </w:pPr>
      <w:r>
        <w:rPr>
          <w:rFonts w:ascii="Bookman Old Style" w:eastAsia="Bookman Old Style" w:hAnsi="Bookman Old Style" w:cs="Bookman Old Style"/>
          <w:sz w:val="28"/>
        </w:rPr>
        <w:t>történelem tantárgyakból max.10 pont.</w:t>
      </w:r>
    </w:p>
    <w:p w:rsidR="00D17A20" w:rsidRDefault="00D17A20" w:rsidP="00D17A20">
      <w:pPr>
        <w:spacing w:line="200" w:lineRule="exact"/>
        <w:jc w:val="both"/>
        <w:rPr>
          <w:rFonts w:ascii="Times New Roman" w:eastAsia="Times New Roman" w:hAnsi="Times New Roman" w:cs="Times New Roman"/>
        </w:rPr>
      </w:pPr>
    </w:p>
    <w:p w:rsidR="00D17A20" w:rsidRDefault="00D17A20" w:rsidP="00D17A20">
      <w:pPr>
        <w:spacing w:line="258" w:lineRule="exact"/>
        <w:jc w:val="both"/>
        <w:rPr>
          <w:rFonts w:ascii="Times New Roman" w:eastAsia="Times New Roman" w:hAnsi="Times New Roman" w:cs="Times New Roman"/>
        </w:rPr>
      </w:pPr>
    </w:p>
    <w:p w:rsidR="00D17A20" w:rsidRDefault="00D17A20" w:rsidP="00D17A20">
      <w:pPr>
        <w:spacing w:line="0" w:lineRule="atLeast"/>
        <w:ind w:left="4"/>
        <w:jc w:val="both"/>
        <w:rPr>
          <w:rFonts w:ascii="Times New Roman" w:eastAsia="Times New Roman" w:hAnsi="Times New Roman" w:cs="Times New Roman"/>
        </w:rPr>
      </w:pPr>
      <w:r>
        <w:rPr>
          <w:rFonts w:ascii="Bookman Old Style" w:eastAsia="Bookman Old Style" w:hAnsi="Bookman Old Style" w:cs="Bookman Old Style"/>
          <w:sz w:val="28"/>
        </w:rPr>
        <w:t xml:space="preserve">Az ez alapján elérhető maximális pontszám: </w:t>
      </w:r>
      <w:r>
        <w:rPr>
          <w:rFonts w:ascii="Bookman Old Style" w:eastAsia="Bookman Old Style" w:hAnsi="Bookman Old Style" w:cs="Bookman Old Style"/>
          <w:b/>
          <w:sz w:val="28"/>
        </w:rPr>
        <w:t>50 pont</w:t>
      </w:r>
    </w:p>
    <w:p w:rsidR="00D17A20" w:rsidRDefault="00D17A20" w:rsidP="00D17A20">
      <w:pPr>
        <w:spacing w:line="200" w:lineRule="exact"/>
        <w:jc w:val="both"/>
        <w:rPr>
          <w:rFonts w:ascii="Times New Roman" w:eastAsia="Times New Roman" w:hAnsi="Times New Roman" w:cs="Times New Roman"/>
        </w:rPr>
      </w:pPr>
    </w:p>
    <w:p w:rsidR="00D17A20" w:rsidRDefault="00D17A20" w:rsidP="00D17A20">
      <w:pPr>
        <w:spacing w:line="260" w:lineRule="exact"/>
        <w:jc w:val="both"/>
        <w:rPr>
          <w:rFonts w:ascii="Times New Roman" w:eastAsia="Times New Roman" w:hAnsi="Times New Roman" w:cs="Times New Roman"/>
        </w:rPr>
      </w:pPr>
    </w:p>
    <w:p w:rsidR="00D17A20" w:rsidRDefault="00D17A20" w:rsidP="00D17A20">
      <w:pPr>
        <w:spacing w:line="357" w:lineRule="auto"/>
        <w:ind w:left="4"/>
        <w:jc w:val="both"/>
        <w:rPr>
          <w:rFonts w:ascii="Bookman Old Style" w:eastAsia="Bookman Old Style" w:hAnsi="Bookman Old Style" w:cs="Bookman Old Style"/>
          <w:sz w:val="28"/>
        </w:rPr>
      </w:pPr>
      <w:r>
        <w:rPr>
          <w:rFonts w:ascii="Bookman Old Style" w:eastAsia="Bookman Old Style" w:hAnsi="Bookman Old Style" w:cs="Bookman Old Style"/>
          <w:b/>
          <w:sz w:val="28"/>
        </w:rPr>
        <w:t xml:space="preserve">Szakértői Bizottság által hozott felmentéseket módunkban áll elfogadni. </w:t>
      </w:r>
      <w:r>
        <w:rPr>
          <w:rFonts w:ascii="Bookman Old Style" w:hAnsi="Bookman Old Style" w:cs="Bookman Old Style"/>
          <w:b/>
          <w:bCs/>
          <w:sz w:val="28"/>
          <w:szCs w:val="28"/>
        </w:rPr>
        <w:t xml:space="preserve">A többi tanulóval együtt nevelhető, oktatható sajátos nevelési igényű tanulók (enyhe értelmi fogyatékos, beszédfogyatékos, a fejlődés egyéb pszichés zavarai) a jelentkezési lapjukhoz csatolják a szakértői bizottság által kiállított szakértői vélemény másolatát. </w:t>
      </w:r>
    </w:p>
    <w:p w:rsidR="00D17A20" w:rsidRDefault="00D17A20" w:rsidP="00D17A20">
      <w:pPr>
        <w:spacing w:line="357" w:lineRule="auto"/>
        <w:ind w:left="4"/>
        <w:jc w:val="both"/>
        <w:rPr>
          <w:rFonts w:ascii="Bookman Old Style" w:hAnsi="Bookman Old Style" w:cs="Bookman Old Style"/>
          <w:sz w:val="28"/>
          <w:szCs w:val="28"/>
        </w:rPr>
      </w:pPr>
      <w:r>
        <w:rPr>
          <w:rFonts w:ascii="Bookman Old Style" w:eastAsia="Bookman Old Style" w:hAnsi="Bookman Old Style" w:cs="Bookman Old Style"/>
          <w:sz w:val="28"/>
        </w:rPr>
        <w:t>A kötelezően választható tantárgyak közül a matematika kiváltható a földrajz tantárggyal, az idegen nyelv kiváltható a biológia tantárggyal. Ha a tanuló a magyar helyesírás alól felmentett, a magyar irodalom érdemjegyet kétszer számoljuk. (Kérnénk a Szakértői Bizottság határozatát fénymásolva csatolni.)</w:t>
      </w:r>
    </w:p>
    <w:p w:rsidR="00D17A20" w:rsidRDefault="00D17A20" w:rsidP="00D17A20">
      <w:pPr>
        <w:spacing w:line="357" w:lineRule="auto"/>
        <w:ind w:left="4"/>
        <w:jc w:val="both"/>
        <w:rPr>
          <w:rFonts w:ascii="Times New Roman" w:eastAsia="Times New Roman" w:hAnsi="Times New Roman" w:cs="Times New Roman"/>
        </w:rPr>
      </w:pPr>
      <w:r>
        <w:rPr>
          <w:rFonts w:ascii="Bookman Old Style" w:hAnsi="Bookman Old Style" w:cs="Bookman Old Style"/>
          <w:sz w:val="28"/>
          <w:szCs w:val="28"/>
        </w:rPr>
        <w:t xml:space="preserve">Beilleszkedési, tanulási, magatartási nehézséggel küzdő gyermek, tanulót is fogadunk, </w:t>
      </w:r>
      <w:proofErr w:type="gramStart"/>
      <w:r>
        <w:rPr>
          <w:rFonts w:ascii="Bookman Old Style" w:hAnsi="Bookman Old Style" w:cs="Bookman Old Style"/>
          <w:sz w:val="28"/>
          <w:szCs w:val="28"/>
        </w:rPr>
        <w:t>mentesítés</w:t>
      </w:r>
      <w:proofErr w:type="gramEnd"/>
      <w:r>
        <w:rPr>
          <w:rFonts w:ascii="Bookman Old Style" w:hAnsi="Bookman Old Style" w:cs="Bookman Old Style"/>
          <w:sz w:val="28"/>
          <w:szCs w:val="28"/>
        </w:rPr>
        <w:t xml:space="preserve"> és felmentés azonban nem illeti meg őket. </w:t>
      </w:r>
      <w:r>
        <w:rPr>
          <w:rFonts w:ascii="Bookman Old Style" w:eastAsia="Bookman Old Style" w:hAnsi="Bookman Old Style" w:cs="Bookman Old Style"/>
          <w:sz w:val="28"/>
        </w:rPr>
        <w:t>(Kérnénk a Szakértői Bizottság határozatát fénymásolva csatolni.)</w:t>
      </w:r>
    </w:p>
    <w:p w:rsidR="00D17A20" w:rsidRDefault="00D17A20" w:rsidP="00D17A20">
      <w:pPr>
        <w:spacing w:line="357" w:lineRule="auto"/>
        <w:ind w:right="140"/>
        <w:jc w:val="center"/>
        <w:rPr>
          <w:rFonts w:ascii="Times New Roman" w:eastAsia="Times New Roman" w:hAnsi="Times New Roman" w:cs="Times New Roman"/>
        </w:rPr>
      </w:pPr>
    </w:p>
    <w:p w:rsidR="00D17A20" w:rsidRDefault="00D17A20" w:rsidP="00D17A20">
      <w:pPr>
        <w:tabs>
          <w:tab w:val="left" w:pos="2119"/>
        </w:tabs>
        <w:suppressAutoHyphens/>
        <w:spacing w:line="360" w:lineRule="auto"/>
        <w:jc w:val="both"/>
        <w:rPr>
          <w:rFonts w:ascii="Bookman Old Style" w:hAnsi="Bookman Old Style" w:cs="Bookman Old Style"/>
          <w:sz w:val="28"/>
          <w:szCs w:val="28"/>
          <w:lang w:eastAsia="zh-CN"/>
        </w:rPr>
      </w:pPr>
      <w:r>
        <w:rPr>
          <w:rFonts w:ascii="Bookman Old Style" w:hAnsi="Bookman Old Style" w:cs="Bookman Old Style"/>
          <w:b/>
          <w:sz w:val="28"/>
          <w:szCs w:val="28"/>
          <w:lang w:eastAsia="zh-CN"/>
        </w:rPr>
        <w:t xml:space="preserve">Szakmai képzésekre való felvétel feltétele: az egészségügyi alkalmasság. </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rPr>
          <w:rFonts w:ascii="Bookman Old Style" w:hAnsi="Bookman Old Style" w:cs="Bookman Old Style"/>
          <w:sz w:val="28"/>
          <w:szCs w:val="28"/>
          <w:lang w:eastAsia="zh-CN"/>
        </w:rPr>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hAnsi="Bookman Old Style" w:cs="Bookman Old Style"/>
          <w:b/>
          <w:sz w:val="28"/>
          <w:szCs w:val="28"/>
          <w:u w:val="single"/>
          <w:lang w:eastAsia="zh-CN"/>
        </w:rPr>
      </w:pPr>
      <w:r>
        <w:rPr>
          <w:rFonts w:ascii="Bookman Old Style" w:hAnsi="Bookman Old Style" w:cs="Bookman Old Style"/>
          <w:sz w:val="28"/>
          <w:szCs w:val="28"/>
          <w:lang w:eastAsia="zh-CN"/>
        </w:rPr>
        <w:t xml:space="preserve">A felvételi tájékoztatóban meghirdetett </w:t>
      </w:r>
      <w:r>
        <w:rPr>
          <w:rFonts w:ascii="Bookman Old Style" w:hAnsi="Bookman Old Style" w:cs="Bookman Old Style"/>
          <w:b/>
          <w:sz w:val="28"/>
          <w:szCs w:val="28"/>
          <w:lang w:eastAsia="zh-CN"/>
        </w:rPr>
        <w:t>képzéseink ingyenesek</w:t>
      </w:r>
      <w:r>
        <w:rPr>
          <w:rFonts w:ascii="Bookman Old Style" w:hAnsi="Bookman Old Style" w:cs="Bookman Old Style"/>
          <w:sz w:val="28"/>
          <w:szCs w:val="28"/>
          <w:lang w:eastAsia="zh-CN"/>
        </w:rPr>
        <w:t xml:space="preserve">, </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Times New Roman" w:eastAsia="Times New Roman" w:hAnsi="Times New Roman" w:cs="Times New Roman"/>
        </w:rPr>
      </w:pPr>
      <w:proofErr w:type="gramStart"/>
      <w:r>
        <w:rPr>
          <w:rFonts w:ascii="Bookman Old Style" w:hAnsi="Bookman Old Style" w:cs="Bookman Old Style"/>
          <w:b/>
          <w:sz w:val="28"/>
          <w:szCs w:val="28"/>
          <w:u w:val="single"/>
          <w:lang w:eastAsia="zh-CN"/>
        </w:rPr>
        <w:lastRenderedPageBreak/>
        <w:t>tandíjat</w:t>
      </w:r>
      <w:proofErr w:type="gramEnd"/>
      <w:r>
        <w:rPr>
          <w:rFonts w:ascii="Bookman Old Style" w:hAnsi="Bookman Old Style" w:cs="Bookman Old Style"/>
          <w:b/>
          <w:sz w:val="28"/>
          <w:szCs w:val="28"/>
          <w:u w:val="single"/>
          <w:lang w:eastAsia="zh-CN"/>
        </w:rPr>
        <w:t xml:space="preserve"> NEM kell fizetni</w:t>
      </w:r>
      <w:r>
        <w:rPr>
          <w:rFonts w:ascii="Bookman Old Style" w:hAnsi="Bookman Old Style" w:cs="Bookman Old Style"/>
          <w:sz w:val="28"/>
          <w:szCs w:val="28"/>
          <w:lang w:eastAsia="zh-CN"/>
        </w:rPr>
        <w:t>.</w:t>
      </w:r>
    </w:p>
    <w:p w:rsidR="00D17A20" w:rsidRDefault="00D17A20" w:rsidP="00D17A20">
      <w:pPr>
        <w:spacing w:line="357" w:lineRule="auto"/>
        <w:ind w:right="140"/>
        <w:jc w:val="center"/>
        <w:rPr>
          <w:rFonts w:ascii="Times New Roman" w:eastAsia="Times New Roman" w:hAnsi="Times New Roman" w:cs="Times New Roman"/>
        </w:rPr>
      </w:pPr>
    </w:p>
    <w:p w:rsidR="00D17A20" w:rsidRDefault="00D17A20" w:rsidP="00D17A20">
      <w:pPr>
        <w:spacing w:line="355" w:lineRule="auto"/>
        <w:ind w:right="60"/>
        <w:jc w:val="center"/>
        <w:rPr>
          <w:rFonts w:ascii="Bookman Old Style" w:eastAsia="Bookman Old Style" w:hAnsi="Bookman Old Style" w:cs="Bookman Old Style"/>
          <w:sz w:val="28"/>
        </w:rPr>
      </w:pPr>
      <w:r>
        <w:rPr>
          <w:rFonts w:ascii="Bookman Old Style" w:eastAsia="Bookman Old Style" w:hAnsi="Bookman Old Style" w:cs="Bookman Old Style"/>
          <w:sz w:val="28"/>
        </w:rPr>
        <w:t>Jelentkezni az általános iskolában található egységes jelentkezési lapon lehet, melynek beérkezési határideje:</w:t>
      </w:r>
    </w:p>
    <w:p w:rsidR="00D17A20" w:rsidRDefault="00D17A20" w:rsidP="00D17A20">
      <w:pPr>
        <w:spacing w:line="355" w:lineRule="auto"/>
        <w:ind w:right="60"/>
        <w:jc w:val="center"/>
        <w:rPr>
          <w:rFonts w:ascii="Bookman Old Style" w:eastAsia="Bookman Old Style" w:hAnsi="Bookman Old Style" w:cs="Bookman Old Style"/>
          <w:sz w:val="28"/>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r>
        <w:rPr>
          <w:rFonts w:ascii="Bookman Old Style" w:eastAsia="Bookman Old Style" w:hAnsi="Bookman Old Style" w:cs="Bookman Old Style"/>
          <w:b/>
          <w:sz w:val="28"/>
        </w:rPr>
        <w:t xml:space="preserve"> </w:t>
      </w:r>
      <w:r>
        <w:rPr>
          <w:rFonts w:ascii="Bookman Old Style" w:eastAsia="Bookman Old Style" w:hAnsi="Bookman Old Style" w:cs="Bookman Old Style"/>
          <w:b/>
          <w:sz w:val="28"/>
          <w:u w:val="single"/>
        </w:rPr>
        <w:t>2019. február 18.</w:t>
      </w: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55" w:lineRule="auto"/>
        <w:ind w:right="60"/>
        <w:jc w:val="center"/>
        <w:rPr>
          <w:rFonts w:ascii="Bookman Old Style" w:eastAsia="Bookman Old Style" w:hAnsi="Bookman Old Style" w:cs="Bookman Old Style"/>
          <w:b/>
          <w:sz w:val="28"/>
          <w:u w:val="single"/>
        </w:rPr>
      </w:pPr>
    </w:p>
    <w:p w:rsidR="00D17A20" w:rsidRDefault="00D17A20" w:rsidP="00D17A20">
      <w:pPr>
        <w:spacing w:line="360" w:lineRule="auto"/>
        <w:ind w:right="140"/>
        <w:jc w:val="center"/>
        <w:rPr>
          <w:rFonts w:ascii="Times New Roman" w:eastAsia="Times New Roman" w:hAnsi="Times New Roman" w:cs="Times New Roman"/>
        </w:rPr>
      </w:pPr>
      <w:r>
        <w:rPr>
          <w:rFonts w:ascii="Century Gothic" w:eastAsia="Century Gothic" w:hAnsi="Century Gothic" w:cs="Century Gothic"/>
          <w:b/>
          <w:sz w:val="32"/>
        </w:rPr>
        <w:t xml:space="preserve"> VI. JELENTKEZÉSI LAPOK KITÖLTÉSE</w:t>
      </w:r>
    </w:p>
    <w:p w:rsidR="00D17A20" w:rsidRDefault="00D17A20" w:rsidP="00D17A20">
      <w:pPr>
        <w:spacing w:line="290" w:lineRule="exact"/>
        <w:rPr>
          <w:rFonts w:ascii="Times New Roman" w:eastAsia="Times New Roman" w:hAnsi="Times New Roman" w:cs="Times New Roman"/>
        </w:rPr>
      </w:pPr>
    </w:p>
    <w:p w:rsidR="00D17A20" w:rsidRDefault="00D17A20" w:rsidP="00D17A20">
      <w:pPr>
        <w:spacing w:line="0" w:lineRule="atLeast"/>
        <w:rPr>
          <w:rFonts w:ascii="Bookman Old Style" w:eastAsia="Bookman Old Style" w:hAnsi="Bookman Old Style" w:cs="Bookman Old Style"/>
          <w:sz w:val="28"/>
        </w:rPr>
      </w:pPr>
      <w:r>
        <w:rPr>
          <w:rFonts w:ascii="Bookman Old Style" w:eastAsia="Bookman Old Style" w:hAnsi="Bookman Old Style" w:cs="Bookman Old Style"/>
          <w:sz w:val="28"/>
        </w:rPr>
        <w:t xml:space="preserve">Az Abigél Többcélú Intézmény </w:t>
      </w:r>
      <w:r>
        <w:rPr>
          <w:rFonts w:ascii="Bookman Old Style" w:eastAsia="Bookman Old Style" w:hAnsi="Bookman Old Style" w:cs="Bookman Old Style"/>
          <w:b/>
          <w:sz w:val="28"/>
        </w:rPr>
        <w:t>OM azonosítója:</w:t>
      </w:r>
      <w:r>
        <w:rPr>
          <w:rFonts w:ascii="Bookman Old Style" w:eastAsia="Bookman Old Style" w:hAnsi="Bookman Old Style" w:cs="Bookman Old Style"/>
          <w:sz w:val="28"/>
        </w:rPr>
        <w:t xml:space="preserve"> 102703</w:t>
      </w:r>
    </w:p>
    <w:p w:rsidR="00D17A20" w:rsidRDefault="00D17A20" w:rsidP="00D17A20">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 xml:space="preserve">Szendrői tagintézmény </w:t>
      </w:r>
      <w:r>
        <w:rPr>
          <w:rFonts w:ascii="Bookman Old Style" w:eastAsia="Bookman Old Style" w:hAnsi="Bookman Old Style" w:cs="Bookman Old Style"/>
          <w:b/>
          <w:sz w:val="28"/>
        </w:rPr>
        <w:t>telephelykódja</w:t>
      </w:r>
      <w:r>
        <w:rPr>
          <w:rFonts w:ascii="Bookman Old Style" w:eastAsia="Bookman Old Style" w:hAnsi="Bookman Old Style" w:cs="Bookman Old Style"/>
          <w:sz w:val="28"/>
        </w:rPr>
        <w:t>: 065</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62" w:lineRule="exact"/>
        <w:rPr>
          <w:rFonts w:ascii="Times New Roman" w:eastAsia="Times New Roman" w:hAnsi="Times New Roman" w:cs="Times New Roman"/>
        </w:rPr>
      </w:pPr>
    </w:p>
    <w:p w:rsidR="00D17A20" w:rsidRDefault="00D17A20" w:rsidP="00D17A20">
      <w:pPr>
        <w:spacing w:line="355" w:lineRule="auto"/>
        <w:ind w:right="20"/>
        <w:jc w:val="both"/>
        <w:rPr>
          <w:rFonts w:ascii="Times New Roman" w:eastAsia="Times New Roman" w:hAnsi="Times New Roman" w:cs="Times New Roman"/>
        </w:rPr>
      </w:pPr>
      <w:r>
        <w:rPr>
          <w:rFonts w:ascii="Bookman Old Style" w:eastAsia="Bookman Old Style" w:hAnsi="Bookman Old Style" w:cs="Bookman Old Style"/>
          <w:sz w:val="28"/>
        </w:rPr>
        <w:t>A jelentkezési lapon fel kell tüntetni a választott képzés négyjegyű belső kódját, ami a felvételi tájékoztatóban megtalálható.</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03" w:lineRule="exact"/>
        <w:rPr>
          <w:rFonts w:ascii="Times New Roman" w:eastAsia="Times New Roman" w:hAnsi="Times New Roman" w:cs="Times New Roman"/>
        </w:rPr>
      </w:pPr>
    </w:p>
    <w:p w:rsidR="00D17A20" w:rsidRDefault="00D17A20" w:rsidP="00D17A20">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Felhívjuk a figyelmüket, hogy a jelentkezési lapon a megfelelő sorrendben az összes tagozatot jelöljék meg a gimnáziumi, szakközépiskolai kínálatunkból, mert gyermeküket – ha megfelel a felvételi követelményeknek – ennek elmulasztása miatt nem tudjuk más tagozatra irányítani.</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00" w:lineRule="exact"/>
        <w:rPr>
          <w:rFonts w:ascii="Times New Roman" w:eastAsia="Times New Roman" w:hAnsi="Times New Roman" w:cs="Times New Roman"/>
        </w:rPr>
      </w:pPr>
    </w:p>
    <w:p w:rsidR="00D17A20" w:rsidRDefault="00D17A20" w:rsidP="00D17A20">
      <w:pPr>
        <w:spacing w:line="376" w:lineRule="auto"/>
        <w:ind w:right="20"/>
        <w:jc w:val="center"/>
        <w:rPr>
          <w:rFonts w:ascii="Times New Roman" w:eastAsia="Times New Roman" w:hAnsi="Times New Roman" w:cs="Times New Roman"/>
        </w:rPr>
      </w:pPr>
      <w:r>
        <w:rPr>
          <w:rFonts w:ascii="Bookman Old Style" w:eastAsia="Bookman Old Style" w:hAnsi="Bookman Old Style" w:cs="Bookman Old Style"/>
          <w:b/>
          <w:sz w:val="27"/>
        </w:rPr>
        <w:t xml:space="preserve">A jelentkezési lap kitöltésével kapcsolatban segítséget nyújtunk: </w:t>
      </w:r>
      <w:r>
        <w:rPr>
          <w:rFonts w:ascii="Bookman Old Style" w:eastAsia="Bookman Old Style" w:hAnsi="Bookman Old Style" w:cs="Bookman Old Style"/>
          <w:sz w:val="27"/>
        </w:rPr>
        <w:t>06 48/ 800-881-es telefonszámon.</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42" w:lineRule="exact"/>
        <w:rPr>
          <w:rFonts w:ascii="Times New Roman" w:eastAsia="Times New Roman" w:hAnsi="Times New Roman" w:cs="Times New Roman"/>
        </w:rPr>
      </w:pPr>
    </w:p>
    <w:p w:rsidR="00D17A20" w:rsidRDefault="00D17A20" w:rsidP="00D17A20">
      <w:pPr>
        <w:spacing w:line="0" w:lineRule="atLeast"/>
        <w:ind w:right="20"/>
        <w:jc w:val="center"/>
        <w:rPr>
          <w:rFonts w:ascii="Times New Roman" w:eastAsia="Times New Roman" w:hAnsi="Times New Roman" w:cs="Times New Roman"/>
        </w:rPr>
      </w:pPr>
      <w:r>
        <w:rPr>
          <w:rFonts w:ascii="Bookman Old Style" w:eastAsia="Bookman Old Style" w:hAnsi="Bookman Old Style" w:cs="Bookman Old Style"/>
          <w:b/>
          <w:sz w:val="32"/>
        </w:rPr>
        <w:t>JELÖLD AZ ABIGÉLT ELSŐ HELYEN!</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tabs>
          <w:tab w:val="left" w:pos="3000"/>
        </w:tabs>
        <w:spacing w:line="0" w:lineRule="atLeast"/>
        <w:ind w:left="1080"/>
        <w:jc w:val="center"/>
        <w:rPr>
          <w:rFonts w:ascii="Times New Roman" w:eastAsia="Times New Roman" w:hAnsi="Times New Roman" w:cs="Times New Roman"/>
        </w:rPr>
      </w:pPr>
      <w:r>
        <w:rPr>
          <w:rFonts w:ascii="Century Gothic" w:eastAsia="Century Gothic" w:hAnsi="Century Gothic" w:cs="Century Gothic"/>
          <w:b/>
          <w:sz w:val="32"/>
        </w:rPr>
        <w:t>VII.GIMNÁZIUMI KÉPZÉSEINK</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10" w:lineRule="exact"/>
        <w:rPr>
          <w:rFonts w:ascii="Times New Roman" w:eastAsia="Times New Roman" w:hAnsi="Times New Roman" w:cs="Times New Roman"/>
        </w:rPr>
      </w:pPr>
    </w:p>
    <w:p w:rsidR="00D17A20" w:rsidRDefault="00D17A20" w:rsidP="00D17A20">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 xml:space="preserve">A gimnáziumi képzés tanulmányi ideje </w:t>
      </w:r>
      <w:r>
        <w:rPr>
          <w:rFonts w:ascii="Bookman Old Style" w:eastAsia="Bookman Old Style" w:hAnsi="Bookman Old Style" w:cs="Bookman Old Style"/>
          <w:b/>
          <w:sz w:val="28"/>
        </w:rPr>
        <w:t>4 év.</w:t>
      </w:r>
    </w:p>
    <w:p w:rsidR="00D17A20" w:rsidRDefault="00D17A20" w:rsidP="00D17A20">
      <w:pPr>
        <w:spacing w:line="163" w:lineRule="exact"/>
        <w:rPr>
          <w:rFonts w:ascii="Times New Roman" w:eastAsia="Times New Roman" w:hAnsi="Times New Roman" w:cs="Times New Roman"/>
        </w:rPr>
      </w:pPr>
    </w:p>
    <w:p w:rsidR="00D17A20" w:rsidRDefault="00D17A20" w:rsidP="00D17A20">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Alkalmazott tanterv:</w:t>
      </w:r>
    </w:p>
    <w:p w:rsidR="00D17A20" w:rsidRDefault="00D17A20" w:rsidP="00D17A20">
      <w:pPr>
        <w:spacing w:line="166" w:lineRule="exact"/>
        <w:rPr>
          <w:rFonts w:ascii="Times New Roman" w:eastAsia="Times New Roman" w:hAnsi="Times New Roman" w:cs="Times New Roman"/>
        </w:rPr>
      </w:pPr>
    </w:p>
    <w:p w:rsidR="00D17A20" w:rsidRDefault="00D17A20" w:rsidP="00D17A20">
      <w:pPr>
        <w:widowControl w:val="0"/>
        <w:numPr>
          <w:ilvl w:val="0"/>
          <w:numId w:val="14"/>
        </w:numPr>
        <w:tabs>
          <w:tab w:val="left" w:pos="1420"/>
        </w:tabs>
        <w:suppressAutoHyphens/>
        <w:spacing w:after="0" w:line="0" w:lineRule="atLeast"/>
        <w:ind w:left="1420" w:hanging="356"/>
        <w:rPr>
          <w:rFonts w:ascii="Bookman Old Style" w:eastAsia="Bookman Old Style" w:hAnsi="Bookman Old Style" w:cs="Bookman Old Style"/>
          <w:sz w:val="28"/>
        </w:rPr>
      </w:pPr>
      <w:r>
        <w:rPr>
          <w:rFonts w:ascii="Bookman Old Style" w:eastAsia="Bookman Old Style" w:hAnsi="Bookman Old Style" w:cs="Bookman Old Style"/>
          <w:sz w:val="28"/>
        </w:rPr>
        <w:t>gimnáziumi kerettanterv (általános gimnázium)</w:t>
      </w:r>
    </w:p>
    <w:p w:rsidR="00D17A20" w:rsidRDefault="00D17A20" w:rsidP="00D17A20">
      <w:pPr>
        <w:spacing w:line="167" w:lineRule="exact"/>
        <w:rPr>
          <w:rFonts w:ascii="Bookman Old Style" w:eastAsia="Bookman Old Style" w:hAnsi="Bookman Old Style" w:cs="Bookman Old Style"/>
          <w:sz w:val="28"/>
        </w:rPr>
      </w:pPr>
    </w:p>
    <w:p w:rsidR="00D17A20" w:rsidRDefault="00D17A20" w:rsidP="00D17A20">
      <w:pPr>
        <w:widowControl w:val="0"/>
        <w:numPr>
          <w:ilvl w:val="0"/>
          <w:numId w:val="14"/>
        </w:numPr>
        <w:tabs>
          <w:tab w:val="left" w:pos="1420"/>
        </w:tabs>
        <w:suppressAutoHyphens/>
        <w:spacing w:after="0" w:line="0" w:lineRule="atLeast"/>
        <w:ind w:left="1420" w:hanging="356"/>
        <w:rPr>
          <w:rFonts w:ascii="Times New Roman" w:eastAsia="Times New Roman" w:hAnsi="Times New Roman" w:cs="Times New Roman"/>
        </w:rPr>
      </w:pPr>
      <w:r>
        <w:rPr>
          <w:rFonts w:ascii="Bookman Old Style" w:eastAsia="Bookman Old Style" w:hAnsi="Bookman Old Style" w:cs="Bookman Old Style"/>
          <w:sz w:val="27"/>
        </w:rPr>
        <w:t>gimnáziumi kerettantervre épülő helyi tanterv választott</w:t>
      </w:r>
    </w:p>
    <w:p w:rsidR="00D17A20" w:rsidRDefault="00D17A20" w:rsidP="00D17A20">
      <w:pPr>
        <w:spacing w:line="174" w:lineRule="exact"/>
        <w:rPr>
          <w:rFonts w:ascii="Times New Roman" w:eastAsia="Times New Roman" w:hAnsi="Times New Roman" w:cs="Times New Roman"/>
        </w:rPr>
      </w:pPr>
    </w:p>
    <w:p w:rsidR="00D17A20" w:rsidRDefault="00D17A20" w:rsidP="00D17A20">
      <w:pPr>
        <w:spacing w:line="0" w:lineRule="atLeast"/>
        <w:ind w:left="1420"/>
        <w:rPr>
          <w:rFonts w:ascii="Times New Roman" w:eastAsia="Times New Roman" w:hAnsi="Times New Roman" w:cs="Times New Roman"/>
        </w:rPr>
      </w:pPr>
      <w:proofErr w:type="gramStart"/>
      <w:r>
        <w:rPr>
          <w:rFonts w:ascii="Bookman Old Style" w:eastAsia="Bookman Old Style" w:hAnsi="Bookman Old Style" w:cs="Bookman Old Style"/>
          <w:sz w:val="28"/>
        </w:rPr>
        <w:t>specializációval</w:t>
      </w:r>
      <w:proofErr w:type="gramEnd"/>
      <w:r>
        <w:rPr>
          <w:rFonts w:ascii="Bookman Old Style" w:eastAsia="Bookman Old Style" w:hAnsi="Bookman Old Style" w:cs="Bookman Old Style"/>
          <w:sz w:val="28"/>
        </w:rPr>
        <w:t xml:space="preserve"> (fakultációs gimnázium)</w:t>
      </w:r>
    </w:p>
    <w:p w:rsidR="00D17A20" w:rsidRDefault="00D17A20" w:rsidP="00D17A20">
      <w:pPr>
        <w:spacing w:line="163" w:lineRule="exact"/>
        <w:rPr>
          <w:rFonts w:ascii="Times New Roman" w:eastAsia="Times New Roman" w:hAnsi="Times New Roman" w:cs="Times New Roman"/>
        </w:rPr>
      </w:pPr>
    </w:p>
    <w:p w:rsidR="00D17A20" w:rsidRDefault="00D17A20" w:rsidP="00D17A20">
      <w:pPr>
        <w:spacing w:line="0" w:lineRule="atLeast"/>
        <w:rPr>
          <w:rFonts w:ascii="Times New Roman" w:eastAsia="Times New Roman" w:hAnsi="Times New Roman" w:cs="Times New Roman"/>
        </w:rPr>
      </w:pPr>
      <w:r>
        <w:rPr>
          <w:rFonts w:ascii="Bookman Old Style" w:eastAsia="Bookman Old Style" w:hAnsi="Bookman Old Style" w:cs="Bookman Old Style"/>
          <w:sz w:val="28"/>
        </w:rPr>
        <w:t>Választható idegen nyelv: angol vagy német</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uppressAutoHyphens/>
        <w:spacing w:line="360" w:lineRule="auto"/>
        <w:rPr>
          <w:rFonts w:ascii="Bookman Old Style" w:hAnsi="Bookman Old Style" w:cs="Bookman Old Style"/>
          <w:b/>
          <w:sz w:val="28"/>
          <w:szCs w:val="28"/>
          <w:lang w:eastAsia="zh-CN"/>
        </w:rPr>
      </w:pPr>
    </w:p>
    <w:p w:rsidR="00D17A20" w:rsidRDefault="00D17A20" w:rsidP="00D17A20">
      <w:pPr>
        <w:pStyle w:val="Listaszerbekezds"/>
        <w:widowControl w:val="0"/>
        <w:numPr>
          <w:ilvl w:val="0"/>
          <w:numId w:val="16"/>
        </w:numPr>
        <w:spacing w:after="0" w:line="360" w:lineRule="auto"/>
        <w:ind w:left="720" w:hanging="360"/>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xml:space="preserve">A választott szakon a </w:t>
      </w:r>
      <w:r>
        <w:rPr>
          <w:rFonts w:ascii="Bookman Old Style" w:hAnsi="Bookman Old Style" w:cs="Bookman Old Style"/>
          <w:sz w:val="28"/>
          <w:szCs w:val="28"/>
          <w:u w:val="single"/>
          <w:lang w:eastAsia="zh-CN"/>
        </w:rPr>
        <w:t>speciális tantárgyak</w:t>
      </w:r>
      <w:r>
        <w:rPr>
          <w:rFonts w:ascii="Bookman Old Style" w:hAnsi="Bookman Old Style" w:cs="Bookman Old Style"/>
          <w:sz w:val="28"/>
          <w:szCs w:val="28"/>
          <w:lang w:eastAsia="zh-CN"/>
        </w:rPr>
        <w:t xml:space="preserve"> tanulása a képzés teljes időtartama alatt kötelező, és csak a választható órakeret egy részének felhasználásával teljesíthetőek az emelt szintű követelmények.</w:t>
      </w:r>
    </w:p>
    <w:p w:rsidR="00D17A20" w:rsidRDefault="00D17A20" w:rsidP="00D17A20">
      <w:pPr>
        <w:pStyle w:val="Listaszerbekezds"/>
        <w:spacing w:after="0" w:line="360" w:lineRule="auto"/>
        <w:jc w:val="both"/>
        <w:rPr>
          <w:rFonts w:ascii="Bookman Old Style" w:hAnsi="Bookman Old Style" w:cs="Bookman Old Style"/>
          <w:sz w:val="28"/>
          <w:szCs w:val="28"/>
          <w:lang w:eastAsia="zh-CN"/>
        </w:rPr>
      </w:pPr>
    </w:p>
    <w:p w:rsidR="00D17A20" w:rsidRDefault="00D17A20" w:rsidP="00D17A20">
      <w:pPr>
        <w:pStyle w:val="Listaszerbekezds"/>
        <w:widowControl w:val="0"/>
        <w:numPr>
          <w:ilvl w:val="0"/>
          <w:numId w:val="16"/>
        </w:numPr>
        <w:spacing w:after="0" w:line="360" w:lineRule="auto"/>
        <w:ind w:left="720" w:hanging="360"/>
        <w:rPr>
          <w:rFonts w:ascii="Bookman Old Style" w:hAnsi="Bookman Old Style" w:cs="Bookman Old Style"/>
          <w:sz w:val="28"/>
          <w:szCs w:val="28"/>
          <w:lang w:eastAsia="zh-CN"/>
        </w:rPr>
      </w:pPr>
      <w:r>
        <w:rPr>
          <w:rFonts w:ascii="Bookman Old Style" w:hAnsi="Bookman Old Style" w:cs="Bookman Old Style"/>
          <w:sz w:val="28"/>
          <w:szCs w:val="28"/>
          <w:lang w:eastAsia="zh-CN"/>
        </w:rPr>
        <w:t xml:space="preserve">Egyes tantárgyak oktatásánál lehetőség van differenciálásra. </w:t>
      </w:r>
      <w:r>
        <w:rPr>
          <w:rFonts w:ascii="Bookman Old Style" w:hAnsi="Bookman Old Style" w:cs="Bookman Old Style"/>
          <w:sz w:val="28"/>
          <w:szCs w:val="28"/>
          <w:u w:val="single"/>
          <w:lang w:eastAsia="zh-CN"/>
        </w:rPr>
        <w:t xml:space="preserve">Igyekszünk mindenkit arról a szintről fejleszteni, ahol tart. </w:t>
      </w:r>
    </w:p>
    <w:p w:rsidR="00D17A20" w:rsidRDefault="00D17A20" w:rsidP="00D17A20">
      <w:pPr>
        <w:pStyle w:val="Listaszerbekezds"/>
        <w:spacing w:after="0" w:line="360" w:lineRule="auto"/>
        <w:rPr>
          <w:rFonts w:ascii="Bookman Old Style" w:hAnsi="Bookman Old Style" w:cs="Bookman Old Style"/>
          <w:sz w:val="28"/>
          <w:szCs w:val="28"/>
          <w:lang w:eastAsia="zh-CN"/>
        </w:rPr>
      </w:pPr>
    </w:p>
    <w:p w:rsidR="00D17A20" w:rsidRDefault="00D17A20" w:rsidP="00D17A20">
      <w:pPr>
        <w:pStyle w:val="Listaszerbekezds"/>
        <w:widowControl w:val="0"/>
        <w:numPr>
          <w:ilvl w:val="0"/>
          <w:numId w:val="16"/>
        </w:numPr>
        <w:spacing w:after="0" w:line="360" w:lineRule="auto"/>
        <w:ind w:left="720" w:hanging="360"/>
        <w:rPr>
          <w:rFonts w:ascii="Bookman Old Style" w:hAnsi="Bookman Old Style" w:cs="Bookman Old Style"/>
          <w:sz w:val="28"/>
          <w:szCs w:val="28"/>
          <w:lang w:eastAsia="zh-CN"/>
        </w:rPr>
      </w:pPr>
      <w:r>
        <w:rPr>
          <w:rFonts w:ascii="Bookman Old Style" w:hAnsi="Bookman Old Style" w:cs="Bookman Old Style"/>
          <w:sz w:val="28"/>
          <w:szCs w:val="28"/>
          <w:lang w:eastAsia="zh-CN"/>
        </w:rPr>
        <w:t>A tanulók művészeti és felzárkóztató foglalkozáson is részt vehetnek.</w:t>
      </w:r>
    </w:p>
    <w:p w:rsidR="00D17A20" w:rsidRDefault="00D17A20" w:rsidP="00D17A20">
      <w:pPr>
        <w:pStyle w:val="Listaszerbekezds"/>
        <w:spacing w:after="0" w:line="360" w:lineRule="auto"/>
        <w:rPr>
          <w:rFonts w:ascii="Bookman Old Style" w:hAnsi="Bookman Old Style" w:cs="Bookman Old Style"/>
          <w:sz w:val="28"/>
          <w:szCs w:val="28"/>
          <w:lang w:eastAsia="zh-CN"/>
        </w:rPr>
      </w:pPr>
    </w:p>
    <w:p w:rsidR="00D17A20" w:rsidRDefault="00D17A20" w:rsidP="00D17A20">
      <w:pPr>
        <w:pStyle w:val="Listaszerbekezds"/>
        <w:widowControl w:val="0"/>
        <w:numPr>
          <w:ilvl w:val="0"/>
          <w:numId w:val="16"/>
        </w:numPr>
        <w:spacing w:after="0" w:line="360" w:lineRule="auto"/>
        <w:ind w:left="720" w:hanging="360"/>
        <w:rPr>
          <w:rFonts w:ascii="Times New Roman" w:eastAsia="Times New Roman" w:hAnsi="Times New Roman" w:cs="Times New Roman"/>
        </w:rPr>
      </w:pPr>
      <w:r>
        <w:rPr>
          <w:rFonts w:ascii="Bookman Old Style" w:hAnsi="Bookman Old Style" w:cs="Bookman Old Style"/>
          <w:sz w:val="28"/>
          <w:szCs w:val="28"/>
          <w:lang w:eastAsia="zh-CN"/>
        </w:rPr>
        <w:t xml:space="preserve">Az oktatás második felében a tanulók emelt óraszámban készülnek valamennyi érettségi vizsgatárgyra. </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71" w:lineRule="exact"/>
        <w:rPr>
          <w:rFonts w:ascii="Times New Roman" w:eastAsia="Times New Roman" w:hAnsi="Times New Roman" w:cs="Times New Roman"/>
        </w:rPr>
      </w:pPr>
    </w:p>
    <w:p w:rsidR="00D17A20" w:rsidRDefault="00D17A20" w:rsidP="00D17A20">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4 ÉVFOLYAMOS GIMNÁZIUM - ÁLTALÁNOS TANTERV</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90" w:lineRule="exact"/>
        <w:rPr>
          <w:rFonts w:ascii="Times New Roman" w:eastAsia="Times New Roman" w:hAnsi="Times New Roman" w:cs="Times New Roman"/>
        </w:rPr>
      </w:pPr>
    </w:p>
    <w:p w:rsidR="00D17A20" w:rsidRDefault="00D17A20" w:rsidP="00D17A20">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0027</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62" w:lineRule="exact"/>
        <w:rPr>
          <w:rFonts w:ascii="Times New Roman" w:eastAsia="Times New Roman" w:hAnsi="Times New Roman" w:cs="Times New Roman"/>
        </w:rPr>
      </w:pPr>
    </w:p>
    <w:p w:rsidR="00D17A20" w:rsidRDefault="00D17A20" w:rsidP="00D17A20">
      <w:pPr>
        <w:suppressAutoHyphens/>
        <w:spacing w:line="360" w:lineRule="auto"/>
        <w:jc w:val="both"/>
        <w:rPr>
          <w:rFonts w:ascii="Times New Roman" w:eastAsia="Times New Roman" w:hAnsi="Times New Roman" w:cs="Times New Roman"/>
        </w:rPr>
      </w:pPr>
      <w:r>
        <w:rPr>
          <w:rFonts w:ascii="Bookman Old Style" w:hAnsi="Bookman Old Style" w:cs="Bookman Old Style"/>
          <w:sz w:val="28"/>
          <w:szCs w:val="28"/>
          <w:lang w:eastAsia="zh-CN"/>
        </w:rPr>
        <w:t>Az általános gimnáziumi képzésben részt vevő tanulók a négy év során az általános műveltség megszerzésével, illetve az utolsó két évfolyamon az általuk választott tárgyak emelt szinten való tanulásával megszerezhetik az érettségi bizonyítványukat, amellyel lehetőségük nyílik a továbbtanulásra, a felsőoktatásba való bekerülésre. A képzés célja, hogy a hátrányos helyzetű tanulók előtt is nyitott legyen a felsőoktatás világa, a továbblépés lehetősége.</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98" w:lineRule="exact"/>
        <w:rPr>
          <w:rFonts w:ascii="Times New Roman" w:eastAsia="Times New Roman" w:hAnsi="Times New Roman" w:cs="Times New Roman"/>
        </w:rPr>
      </w:pPr>
    </w:p>
    <w:p w:rsidR="00D17A20" w:rsidRDefault="00D17A20" w:rsidP="00D17A20">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 xml:space="preserve">Tanulóink olyan egyedülálló, </w:t>
      </w:r>
      <w:r>
        <w:rPr>
          <w:rFonts w:ascii="Bookman Old Style" w:eastAsia="Bookman Old Style" w:hAnsi="Bookman Old Style" w:cs="Bookman Old Style"/>
          <w:b/>
          <w:sz w:val="28"/>
        </w:rPr>
        <w:t>általános műveltséget megalapozó</w:t>
      </w:r>
      <w:r>
        <w:rPr>
          <w:rFonts w:ascii="Bookman Old Style" w:eastAsia="Bookman Old Style" w:hAnsi="Bookman Old Style" w:cs="Bookman Old Style"/>
          <w:sz w:val="28"/>
        </w:rPr>
        <w:t xml:space="preserve"> </w:t>
      </w:r>
      <w:r>
        <w:rPr>
          <w:rFonts w:ascii="Bookman Old Style" w:eastAsia="Bookman Old Style" w:hAnsi="Bookman Old Style" w:cs="Bookman Old Style"/>
          <w:b/>
          <w:sz w:val="28"/>
        </w:rPr>
        <w:t>komplex fakultáció</w:t>
      </w:r>
      <w:r>
        <w:rPr>
          <w:rFonts w:ascii="Bookman Old Style" w:eastAsia="Bookman Old Style" w:hAnsi="Bookman Old Style" w:cs="Bookman Old Style"/>
          <w:sz w:val="28"/>
        </w:rPr>
        <w:t>t választhatnak (idegen nyelv, magyar nyelv és</w:t>
      </w:r>
      <w:r>
        <w:rPr>
          <w:rFonts w:ascii="Bookman Old Style" w:eastAsia="Bookman Old Style" w:hAnsi="Bookman Old Style" w:cs="Bookman Old Style"/>
          <w:b/>
          <w:sz w:val="28"/>
        </w:rPr>
        <w:t xml:space="preserve"> </w:t>
      </w:r>
      <w:r>
        <w:rPr>
          <w:rFonts w:ascii="Bookman Old Style" w:eastAsia="Bookman Old Style" w:hAnsi="Bookman Old Style" w:cs="Bookman Old Style"/>
          <w:sz w:val="28"/>
        </w:rPr>
        <w:t>irodalom, matematika, informatika, pszichológia, pályaorientáció, természettudományok, médiaismeretek és művészeti ismeretek), amely fejlesztő képzési tartalmakkal kialakítja a tanulókban az élethosszig tartó tanulás igényét és az erre való készséget, képességet.</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02" w:lineRule="exact"/>
        <w:rPr>
          <w:rFonts w:ascii="Times New Roman" w:eastAsia="Times New Roman" w:hAnsi="Times New Roman" w:cs="Times New Roman"/>
        </w:rPr>
      </w:pPr>
    </w:p>
    <w:p w:rsidR="00D17A20" w:rsidRDefault="00D17A20" w:rsidP="00D17A20">
      <w:pPr>
        <w:sectPr w:rsidR="00D17A20">
          <w:footerReference w:type="default" r:id="rId101"/>
          <w:pgSz w:w="11906" w:h="16838"/>
          <w:pgMar w:top="1413" w:right="1406" w:bottom="623" w:left="1420" w:header="708" w:footer="567" w:gutter="0"/>
          <w:cols w:space="708"/>
          <w:docGrid w:linePitch="360"/>
        </w:sectPr>
      </w:pPr>
    </w:p>
    <w:p w:rsidR="00D17A20" w:rsidRDefault="00D17A20" w:rsidP="00D17A20">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lastRenderedPageBreak/>
        <w:t>4 ÉVFOLYAMOS GIMNÁZIUM – DRÁMA FAKULTÁCIÓVAL</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90" w:lineRule="exact"/>
        <w:rPr>
          <w:rFonts w:ascii="Times New Roman" w:eastAsia="Times New Roman" w:hAnsi="Times New Roman" w:cs="Times New Roman"/>
        </w:rPr>
      </w:pPr>
    </w:p>
    <w:p w:rsidR="00D17A20" w:rsidRDefault="00D17A20" w:rsidP="00D17A20">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0029</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A diákok a 4 évfolyamos gimnáziumnak megfelelő általános óraszám mellett emelt óraszámban tanulnak magyar, valamint dráma és tánc tantárgyakat. A képzés során alapos ismeretekre tesznek szert humán és művészeti tárgyakból. Személyiségük,</w:t>
      </w:r>
    </w:p>
    <w:p w:rsidR="00D17A20" w:rsidRDefault="00D17A20" w:rsidP="00D17A20">
      <w:pPr>
        <w:spacing w:line="4" w:lineRule="exact"/>
        <w:rPr>
          <w:rFonts w:ascii="Times New Roman" w:eastAsia="Times New Roman" w:hAnsi="Times New Roman" w:cs="Times New Roman"/>
        </w:rPr>
      </w:pPr>
    </w:p>
    <w:p w:rsidR="00D17A20" w:rsidRDefault="00D17A20" w:rsidP="00D17A20">
      <w:pPr>
        <w:spacing w:line="357" w:lineRule="auto"/>
        <w:jc w:val="both"/>
        <w:rPr>
          <w:rFonts w:ascii="Bookman Old Style" w:eastAsia="Bookman Old Style" w:hAnsi="Bookman Old Style" w:cs="Bookman Old Style"/>
          <w:sz w:val="28"/>
        </w:rPr>
      </w:pPr>
      <w:proofErr w:type="gramStart"/>
      <w:r>
        <w:rPr>
          <w:rFonts w:ascii="Bookman Old Style" w:eastAsia="Bookman Old Style" w:hAnsi="Bookman Old Style" w:cs="Bookman Old Style"/>
          <w:sz w:val="28"/>
        </w:rPr>
        <w:t>tehetségük</w:t>
      </w:r>
      <w:proofErr w:type="gramEnd"/>
      <w:r>
        <w:rPr>
          <w:rFonts w:ascii="Bookman Old Style" w:eastAsia="Bookman Old Style" w:hAnsi="Bookman Old Style" w:cs="Bookman Old Style"/>
          <w:sz w:val="28"/>
        </w:rPr>
        <w:t>, kreativitásuk, kapcsolatteremtő képességük dinamikusan fejlődhet.</w:t>
      </w:r>
    </w:p>
    <w:p w:rsidR="00D17A20" w:rsidRDefault="00D17A20" w:rsidP="00D17A20">
      <w:pPr>
        <w:spacing w:line="357" w:lineRule="auto"/>
        <w:jc w:val="both"/>
        <w:rPr>
          <w:rFonts w:ascii="Times New Roman" w:eastAsia="Times New Roman" w:hAnsi="Times New Roman" w:cs="Times New Roman"/>
        </w:rPr>
      </w:pPr>
      <w:r>
        <w:rPr>
          <w:rFonts w:ascii="Bookman Old Style" w:eastAsia="Bookman Old Style" w:hAnsi="Bookman Old Style" w:cs="Bookman Old Style"/>
          <w:sz w:val="28"/>
        </w:rPr>
        <w:t xml:space="preserve">Ajánljuk azoknak a diákoknak, akik kedvet éreznek a dráma– szituációs szerepjátékokhoz, akik szeretnék jobban megismerni önmagukat, illetve  </w:t>
      </w:r>
    </w:p>
    <w:p w:rsidR="00D17A20" w:rsidRDefault="00D17A20"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8A6DB9" w:rsidRDefault="008A6DB9"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lastRenderedPageBreak/>
        <w:t>4 ÉVFOLYAMOS GIMNÁZIUM – LABDARÚGÁS/HÁZIASSZONYKÉPZŐ FAKULTÁCIÓVAL</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90" w:lineRule="exact"/>
        <w:rPr>
          <w:rFonts w:ascii="Times New Roman" w:eastAsia="Times New Roman" w:hAnsi="Times New Roman" w:cs="Times New Roman"/>
        </w:rPr>
      </w:pPr>
    </w:p>
    <w:p w:rsidR="00D17A20" w:rsidRDefault="00D17A20" w:rsidP="00D17A20">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0030</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57" w:lineRule="auto"/>
        <w:jc w:val="both"/>
        <w:rPr>
          <w:rFonts w:ascii="Bookman Old Style" w:eastAsia="Bookman Old Style" w:hAnsi="Bookman Old Style" w:cs="Bookman Old Style"/>
          <w:sz w:val="28"/>
        </w:rPr>
      </w:pPr>
      <w:r>
        <w:rPr>
          <w:rFonts w:ascii="Bookman Old Style" w:eastAsia="Bookman Old Style" w:hAnsi="Bookman Old Style" w:cs="Bookman Old Style"/>
          <w:sz w:val="28"/>
        </w:rPr>
        <w:t>A diákok a 4 évfolyamos gimnáziumnak megfelelő általános óraszám mellett emelt óraszámban tanulnak testnevelés, valamint életvitel tantárgyakat. A cél az, hogy a fiatalok mozgásigényét kiszolgáljuk, valamint alapos ismereteket szerezzenek a fak</w:t>
      </w:r>
      <w:r w:rsidR="008A6DB9">
        <w:rPr>
          <w:rFonts w:ascii="Bookman Old Style" w:eastAsia="Bookman Old Style" w:hAnsi="Bookman Old Style" w:cs="Bookman Old Style"/>
          <w:sz w:val="28"/>
        </w:rPr>
        <w:t xml:space="preserve">ultáció témájának megfelelően. </w:t>
      </w:r>
    </w:p>
    <w:p w:rsidR="00D17A20" w:rsidRDefault="00D17A20" w:rsidP="00D17A20">
      <w:pPr>
        <w:spacing w:line="357" w:lineRule="auto"/>
        <w:jc w:val="both"/>
        <w:rPr>
          <w:rFonts w:ascii="Bookman Old Style" w:eastAsia="Bookman Old Style" w:hAnsi="Bookman Old Style" w:cs="Bookman Old Style"/>
          <w:sz w:val="28"/>
        </w:rPr>
      </w:pPr>
    </w:p>
    <w:p w:rsidR="00D17A20" w:rsidRDefault="00D17A20" w:rsidP="00D17A20">
      <w:pPr>
        <w:spacing w:line="357" w:lineRule="auto"/>
        <w:jc w:val="center"/>
        <w:rPr>
          <w:rFonts w:ascii="Bookman Old Style" w:eastAsia="Bookman Old Style" w:hAnsi="Bookman Old Style" w:cs="Bookman Old Style"/>
          <w:sz w:val="28"/>
        </w:rPr>
      </w:pPr>
      <w:r>
        <w:rPr>
          <w:rFonts w:ascii="Bookman Old Style" w:eastAsia="Bookman Old Style" w:hAnsi="Bookman Old Style" w:cs="Bookman Old Style"/>
          <w:b/>
          <w:sz w:val="28"/>
        </w:rPr>
        <w:t>VIII. ESTI TAGOZATOS KÉPZÉSEINK</w:t>
      </w:r>
    </w:p>
    <w:p w:rsidR="00D17A20" w:rsidRDefault="00D17A20" w:rsidP="00D17A20">
      <w:pPr>
        <w:spacing w:line="357" w:lineRule="auto"/>
        <w:jc w:val="both"/>
        <w:rPr>
          <w:rFonts w:ascii="Bookman Old Style" w:eastAsia="Bookman Old Style" w:hAnsi="Bookman Old Style" w:cs="Bookman Old Style"/>
          <w:sz w:val="28"/>
        </w:rPr>
      </w:pPr>
    </w:p>
    <w:p w:rsidR="00D17A20" w:rsidRDefault="00D17A20" w:rsidP="00D17A20">
      <w:pPr>
        <w:spacing w:line="0" w:lineRule="atLeast"/>
        <w:ind w:right="20"/>
        <w:jc w:val="center"/>
        <w:rPr>
          <w:rFonts w:ascii="Times New Roman" w:eastAsia="Times New Roman" w:hAnsi="Times New Roman" w:cs="Times New Roman"/>
        </w:rPr>
      </w:pPr>
      <w:r>
        <w:rPr>
          <w:rFonts w:ascii="Century Gothic" w:eastAsia="Century Gothic" w:hAnsi="Century Gothic" w:cs="Century Gothic"/>
          <w:b/>
          <w:sz w:val="32"/>
        </w:rPr>
        <w:t>4 ÉVFOLYAMOS GIMNÁZIUM – ESTI MUNKAREND SZERINTI KÉPZÉS</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90" w:lineRule="exact"/>
        <w:rPr>
          <w:rFonts w:ascii="Times New Roman" w:eastAsia="Times New Roman" w:hAnsi="Times New Roman" w:cs="Times New Roman"/>
        </w:rPr>
      </w:pPr>
    </w:p>
    <w:p w:rsidR="00D17A20" w:rsidRDefault="00D17A20" w:rsidP="00D17A20">
      <w:pPr>
        <w:spacing w:line="0" w:lineRule="atLeast"/>
        <w:ind w:right="60"/>
        <w:jc w:val="center"/>
        <w:rPr>
          <w:rFonts w:ascii="Times New Roman" w:eastAsia="Times New Roman" w:hAnsi="Times New Roman" w:cs="Times New Roman"/>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0028</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60" w:lineRule="exact"/>
        <w:rPr>
          <w:rFonts w:ascii="Times New Roman" w:eastAsia="Times New Roman" w:hAnsi="Times New Roman" w:cs="Times New Roman"/>
        </w:rPr>
      </w:pPr>
    </w:p>
    <w:p w:rsidR="00D17A20" w:rsidRDefault="00D17A20" w:rsidP="00D17A20">
      <w:pPr>
        <w:pStyle w:val="NormlWeb"/>
        <w:spacing w:before="0" w:after="0" w:line="360" w:lineRule="auto"/>
        <w:jc w:val="both"/>
      </w:pPr>
      <w:r>
        <w:rPr>
          <w:rFonts w:ascii="Bookman Old Style" w:hAnsi="Bookman Old Style" w:cs="Bookman Old Style"/>
          <w:sz w:val="28"/>
          <w:szCs w:val="28"/>
        </w:rPr>
        <w:t xml:space="preserve">A felnőttek részére esti rendszerű oktatás keretében biztosítunk lehetőséget az érettségi bizonyítvány megszerzésére. </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pStyle w:val="Cmsor2"/>
        <w:widowControl w:val="0"/>
        <w:numPr>
          <w:ilvl w:val="1"/>
          <w:numId w:val="11"/>
        </w:numPr>
        <w:tabs>
          <w:tab w:val="clear" w:pos="0"/>
          <w:tab w:val="num" w:pos="576"/>
        </w:tabs>
        <w:spacing w:before="120" w:after="120"/>
        <w:ind w:left="576" w:hanging="576"/>
        <w:rPr>
          <w:rFonts w:ascii="Bookman Old Style" w:eastAsia="Bookman Old Style" w:hAnsi="Bookman Old Style" w:cs="Bookman Old Style"/>
          <w:sz w:val="28"/>
          <w:u w:val="single"/>
        </w:rPr>
      </w:pPr>
      <w:r>
        <w:lastRenderedPageBreak/>
        <w:t>ÁLTALÁNOS ISKOLAI KÉPZÉS ESTI TAGOZATON</w:t>
      </w:r>
    </w:p>
    <w:p w:rsidR="00D17A20" w:rsidRDefault="00D17A20" w:rsidP="00D17A20">
      <w:pPr>
        <w:spacing w:line="0" w:lineRule="atLeast"/>
        <w:ind w:right="60"/>
        <w:jc w:val="center"/>
        <w:rPr>
          <w:rFonts w:ascii="Bookman Old Style" w:hAnsi="Bookman Old Style" w:cs="Bookman Old Style"/>
          <w:sz w:val="28"/>
          <w:szCs w:val="28"/>
        </w:rPr>
      </w:pPr>
      <w:r>
        <w:rPr>
          <w:rFonts w:ascii="Bookman Old Style" w:eastAsia="Bookman Old Style" w:hAnsi="Bookman Old Style" w:cs="Bookman Old Style"/>
          <w:b/>
          <w:sz w:val="28"/>
          <w:u w:val="single"/>
        </w:rPr>
        <w:t xml:space="preserve">T a n u l m á n y i  t e r ü l e t  b e l s ő  k ó d j </w:t>
      </w:r>
      <w:proofErr w:type="gramStart"/>
      <w:r>
        <w:rPr>
          <w:rFonts w:ascii="Bookman Old Style" w:eastAsia="Bookman Old Style" w:hAnsi="Bookman Old Style" w:cs="Bookman Old Style"/>
          <w:b/>
          <w:sz w:val="28"/>
          <w:u w:val="single"/>
        </w:rPr>
        <w:t>a</w:t>
      </w:r>
      <w:proofErr w:type="gramEnd"/>
      <w:r>
        <w:rPr>
          <w:rFonts w:ascii="Bookman Old Style" w:eastAsia="Bookman Old Style" w:hAnsi="Bookman Old Style" w:cs="Bookman Old Style"/>
          <w:b/>
          <w:sz w:val="28"/>
          <w:u w:val="single"/>
        </w:rPr>
        <w:t xml:space="preserve"> :</w:t>
      </w:r>
      <w:r>
        <w:rPr>
          <w:rFonts w:ascii="Bookman Old Style" w:eastAsia="Bookman Old Style" w:hAnsi="Bookman Old Style" w:cs="Bookman Old Style"/>
          <w:b/>
          <w:sz w:val="28"/>
        </w:rPr>
        <w:t xml:space="preserve"> 0038</w:t>
      </w:r>
    </w:p>
    <w:p w:rsidR="00D17A20" w:rsidRDefault="00D17A20" w:rsidP="00D17A20">
      <w:pPr>
        <w:pStyle w:val="NormlWeb"/>
        <w:spacing w:before="0" w:after="0" w:line="360" w:lineRule="auto"/>
        <w:rPr>
          <w:rFonts w:ascii="Bookman Old Style" w:hAnsi="Bookman Old Style" w:cs="Bookman Old Style"/>
          <w:sz w:val="28"/>
          <w:szCs w:val="28"/>
        </w:rPr>
      </w:pPr>
    </w:p>
    <w:p w:rsidR="00D17A20" w:rsidRDefault="00D17A20" w:rsidP="00D17A20">
      <w:pPr>
        <w:pStyle w:val="NormlWeb"/>
        <w:spacing w:before="0" w:after="0" w:line="360" w:lineRule="auto"/>
      </w:pPr>
      <w:r>
        <w:rPr>
          <w:rFonts w:ascii="Bookman Old Style" w:hAnsi="Bookman Old Style" w:cs="Bookman Old Style"/>
          <w:sz w:val="28"/>
          <w:szCs w:val="28"/>
        </w:rPr>
        <w:t xml:space="preserve">Azokat a 16 év feletti érdeklődőket várjuk, akik nem rendelkeznek általános iskolai végzettséggel (5-8. osztály). Rugalmas és lelkiismeretes hozzáállással kínálunk lehetőséget az ismeretek bővítésére, az általános iskolai bizonyítvány megszerzésére. </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pStyle w:val="Cmsor1"/>
        <w:widowControl w:val="0"/>
        <w:numPr>
          <w:ilvl w:val="0"/>
          <w:numId w:val="11"/>
        </w:numPr>
        <w:tabs>
          <w:tab w:val="clear" w:pos="0"/>
          <w:tab w:val="num" w:pos="432"/>
        </w:tabs>
        <w:ind w:left="720"/>
        <w:rPr>
          <w:rFonts w:ascii="Bookman Old Style" w:hAnsi="Bookman Old Style" w:cs="Bookman Old Style"/>
          <w:sz w:val="28"/>
          <w:szCs w:val="28"/>
          <w:lang w:eastAsia="zh-CN"/>
        </w:rPr>
      </w:pPr>
      <w:r>
        <w:rPr>
          <w:rStyle w:val="Cmsor1Char"/>
          <w:rFonts w:cs="Century Gothic"/>
          <w:b/>
        </w:rPr>
        <w:t>IX</w:t>
      </w:r>
      <w:r>
        <w:rPr>
          <w:rStyle w:val="Cmsor1Char"/>
        </w:rPr>
        <w:t>. SZAKKÖZÉPISKOLAI KÉPZÉSEINK</w:t>
      </w:r>
    </w:p>
    <w:p w:rsidR="00D17A20" w:rsidRDefault="00D17A20" w:rsidP="00D17A20">
      <w:pPr>
        <w:spacing w:line="360" w:lineRule="auto"/>
        <w:rPr>
          <w:rFonts w:ascii="Bookman Old Style" w:hAnsi="Bookman Old Style" w:cs="Bookman Old Style"/>
          <w:sz w:val="28"/>
          <w:szCs w:val="28"/>
          <w:lang w:eastAsia="zh-CN"/>
        </w:rPr>
      </w:pPr>
    </w:p>
    <w:p w:rsidR="00D17A20" w:rsidRDefault="00D17A20" w:rsidP="00D17A20">
      <w:pPr>
        <w:spacing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 xml:space="preserve">A szakközépiskola első három évfolyamán a szakképesítés megszerzéséhez szükséges közismereti képzés, valamint szakmai elméleti és gyakorlati oktatás folyik; további két évfolyamon pedig érettségi vizsgára való felkészítő képzés. Utóbbi megteremti a középfokra alapozott szakképzés, a felsőfokú továbbtanulás, a munkaerőpiacon történő előnyösebb elhelyezkedés lehetőségét is. Hiszünk abban, hogy szükség van a jó szakemberekre, akik értéket teremtenek – ehhez kínálunk lehetőséget képzéseinkkel. </w:t>
      </w:r>
    </w:p>
    <w:p w:rsidR="00D17A20" w:rsidRDefault="00D17A20" w:rsidP="00D17A20">
      <w:pPr>
        <w:spacing w:line="360" w:lineRule="auto"/>
        <w:jc w:val="both"/>
        <w:rPr>
          <w:rFonts w:ascii="Bookman Old Style" w:hAnsi="Bookman Old Style" w:cs="Bookman Old Style"/>
          <w:sz w:val="28"/>
          <w:szCs w:val="28"/>
          <w:lang w:eastAsia="zh-CN"/>
        </w:rPr>
      </w:pPr>
    </w:p>
    <w:p w:rsidR="00D17A20" w:rsidRDefault="00D17A20" w:rsidP="00D17A20">
      <w:pPr>
        <w:spacing w:line="360" w:lineRule="auto"/>
        <w:jc w:val="both"/>
        <w:rPr>
          <w:rFonts w:ascii="Bookman Old Style" w:hAnsi="Bookman Old Style" w:cs="Bookman Old Style"/>
          <w:sz w:val="28"/>
          <w:szCs w:val="28"/>
        </w:rPr>
      </w:pPr>
      <w:r>
        <w:rPr>
          <w:rFonts w:ascii="Bookman Old Style" w:hAnsi="Bookman Old Style" w:cs="Bookman Old Style"/>
          <w:b/>
          <w:bCs/>
          <w:sz w:val="28"/>
          <w:szCs w:val="28"/>
          <w:u w:val="single"/>
          <w:lang w:eastAsia="zh-CN"/>
        </w:rPr>
        <w:t>A szakközépiskola céljai</w:t>
      </w:r>
    </w:p>
    <w:p w:rsidR="00D17A20" w:rsidRDefault="00D17A20" w:rsidP="00D17A20">
      <w:pPr>
        <w:widowControl w:val="0"/>
        <w:numPr>
          <w:ilvl w:val="0"/>
          <w:numId w:val="17"/>
        </w:numPr>
        <w:suppressAutoHyphens/>
        <w:spacing w:after="0" w:line="360" w:lineRule="auto"/>
        <w:jc w:val="both"/>
        <w:rPr>
          <w:rFonts w:ascii="Bookman Old Style" w:hAnsi="Bookman Old Style" w:cs="Bookman Old Style"/>
          <w:sz w:val="28"/>
          <w:szCs w:val="28"/>
        </w:rPr>
      </w:pPr>
      <w:r>
        <w:rPr>
          <w:rFonts w:ascii="Bookman Old Style" w:hAnsi="Bookman Old Style" w:cs="Bookman Old Style"/>
          <w:sz w:val="28"/>
          <w:szCs w:val="28"/>
        </w:rPr>
        <w:t>az adott szakterület ellátásához szükséges általános és szakmai felkészültség biztosítása,</w:t>
      </w:r>
    </w:p>
    <w:p w:rsidR="00D17A20" w:rsidRDefault="00D17A20" w:rsidP="00D17A20">
      <w:pPr>
        <w:widowControl w:val="0"/>
        <w:numPr>
          <w:ilvl w:val="0"/>
          <w:numId w:val="17"/>
        </w:numPr>
        <w:suppressAutoHyphens/>
        <w:spacing w:after="0" w:line="360" w:lineRule="auto"/>
        <w:jc w:val="both"/>
        <w:rPr>
          <w:rFonts w:ascii="Bookman Old Style" w:hAnsi="Bookman Old Style" w:cs="Bookman Old Style"/>
          <w:sz w:val="28"/>
          <w:szCs w:val="28"/>
        </w:rPr>
      </w:pPr>
      <w:r>
        <w:rPr>
          <w:rFonts w:ascii="Bookman Old Style" w:hAnsi="Bookman Old Style" w:cs="Bookman Old Style"/>
          <w:sz w:val="28"/>
          <w:szCs w:val="28"/>
        </w:rPr>
        <w:t>olyan szakemberek képzése, akikre szükség van Szendrőben, illetve a környező településeken,</w:t>
      </w:r>
    </w:p>
    <w:p w:rsidR="00D17A20" w:rsidRDefault="00D17A20" w:rsidP="00D17A20">
      <w:pPr>
        <w:widowControl w:val="0"/>
        <w:numPr>
          <w:ilvl w:val="0"/>
          <w:numId w:val="17"/>
        </w:numPr>
        <w:suppressAutoHyphens/>
        <w:spacing w:after="0" w:line="360" w:lineRule="auto"/>
        <w:jc w:val="both"/>
        <w:rPr>
          <w:rFonts w:ascii="Bookman Old Style" w:hAnsi="Bookman Old Style" w:cs="Bookman Old Style"/>
          <w:sz w:val="28"/>
          <w:szCs w:val="28"/>
        </w:rPr>
      </w:pPr>
      <w:r>
        <w:rPr>
          <w:rFonts w:ascii="Bookman Old Style" w:hAnsi="Bookman Old Style" w:cs="Bookman Old Style"/>
          <w:sz w:val="28"/>
          <w:szCs w:val="28"/>
        </w:rPr>
        <w:t xml:space="preserve">a fiatalok motiválása, érdeklődésük felkeltése az adott szakma szépségei iránt, </w:t>
      </w:r>
    </w:p>
    <w:p w:rsidR="00D17A20" w:rsidRDefault="00D17A20" w:rsidP="00D17A20">
      <w:pPr>
        <w:widowControl w:val="0"/>
        <w:numPr>
          <w:ilvl w:val="0"/>
          <w:numId w:val="17"/>
        </w:numPr>
        <w:suppressAutoHyphens/>
        <w:spacing w:after="0" w:line="360" w:lineRule="auto"/>
        <w:jc w:val="both"/>
        <w:rPr>
          <w:rFonts w:ascii="Bookman Old Style" w:hAnsi="Bookman Old Style" w:cs="Bookman Old Style"/>
          <w:sz w:val="28"/>
          <w:szCs w:val="28"/>
        </w:rPr>
      </w:pPr>
      <w:r>
        <w:rPr>
          <w:rFonts w:ascii="Bookman Old Style" w:hAnsi="Bookman Old Style" w:cs="Bookman Old Style"/>
          <w:sz w:val="28"/>
          <w:szCs w:val="28"/>
        </w:rPr>
        <w:lastRenderedPageBreak/>
        <w:t>a szakmai és vizsgakövetelmények elsajátíttatása,</w:t>
      </w:r>
    </w:p>
    <w:p w:rsidR="00D17A20" w:rsidRDefault="00D17A20" w:rsidP="00D17A20">
      <w:pPr>
        <w:widowControl w:val="0"/>
        <w:numPr>
          <w:ilvl w:val="0"/>
          <w:numId w:val="17"/>
        </w:numPr>
        <w:suppressAutoHyphens/>
        <w:spacing w:after="0" w:line="360" w:lineRule="auto"/>
        <w:jc w:val="both"/>
        <w:rPr>
          <w:rFonts w:ascii="Bookman Old Style" w:hAnsi="Bookman Old Style" w:cs="Bookman Old Style"/>
          <w:sz w:val="28"/>
          <w:szCs w:val="28"/>
        </w:rPr>
      </w:pPr>
      <w:r>
        <w:rPr>
          <w:rFonts w:ascii="Bookman Old Style" w:hAnsi="Bookman Old Style" w:cs="Bookman Old Style"/>
          <w:sz w:val="28"/>
          <w:szCs w:val="28"/>
        </w:rPr>
        <w:t>a tanulók problémamegoldó képességének, kommunikációs készségének, kreativitásának fejlesztése.</w:t>
      </w:r>
    </w:p>
    <w:p w:rsidR="00D17A20" w:rsidRDefault="00D17A20" w:rsidP="00D17A20">
      <w:pPr>
        <w:suppressAutoHyphens/>
        <w:spacing w:line="360" w:lineRule="auto"/>
        <w:rPr>
          <w:rFonts w:ascii="Bookman Old Style" w:hAnsi="Bookman Old Style" w:cs="Bookman Old Style"/>
          <w:sz w:val="28"/>
          <w:szCs w:val="28"/>
        </w:rPr>
      </w:pPr>
    </w:p>
    <w:p w:rsidR="00D17A20" w:rsidRDefault="00D17A20" w:rsidP="00D17A20">
      <w:pPr>
        <w:suppressAutoHyphens/>
        <w:spacing w:line="360" w:lineRule="auto"/>
        <w:jc w:val="both"/>
        <w:rPr>
          <w:rFonts w:ascii="Bookman Old Style" w:hAnsi="Bookman Old Style" w:cs="Bookman Old Style"/>
          <w:sz w:val="28"/>
          <w:szCs w:val="28"/>
        </w:rPr>
      </w:pPr>
      <w:r>
        <w:rPr>
          <w:rFonts w:ascii="Bookman Old Style" w:hAnsi="Bookman Old Style" w:cs="Bookman Old Style"/>
          <w:sz w:val="28"/>
          <w:szCs w:val="28"/>
        </w:rPr>
        <w:t xml:space="preserve">A három éves képzés során nagy hangsúlyt fektetünk a szakmai elméleti és gyakorlati képzésre. Ennek oka egyrészt, hogy a tanulókat megfelelő módon felkészítsük a komplex szakmai vizsgákra, másrészt biztosak vagyunk abban, hogy a tudás magabiztosságot ad, ami elengedhetetlen a sikeres munkavállaláshoz. </w:t>
      </w:r>
    </w:p>
    <w:p w:rsidR="00D17A20" w:rsidRDefault="00D17A20" w:rsidP="00D17A20">
      <w:pPr>
        <w:suppressAutoHyphens/>
        <w:spacing w:line="360" w:lineRule="auto"/>
        <w:jc w:val="both"/>
        <w:rPr>
          <w:rFonts w:ascii="Bookman Old Style" w:hAnsi="Bookman Old Style" w:cs="Bookman Old Style"/>
          <w:b/>
          <w:bCs/>
          <w:sz w:val="28"/>
          <w:szCs w:val="28"/>
        </w:rPr>
      </w:pPr>
      <w:r>
        <w:rPr>
          <w:rFonts w:ascii="Bookman Old Style" w:hAnsi="Bookman Old Style" w:cs="Bookman Old Style"/>
          <w:sz w:val="28"/>
          <w:szCs w:val="28"/>
        </w:rPr>
        <w:t xml:space="preserve">A nálunk végzett tanulóknak segítünk az elhelyezkedésben. </w:t>
      </w:r>
    </w:p>
    <w:p w:rsidR="00D17A20" w:rsidRDefault="00D17A20" w:rsidP="00D17A20">
      <w:pPr>
        <w:pStyle w:val="Listaszerbekezds"/>
        <w:spacing w:after="0" w:line="360" w:lineRule="auto"/>
        <w:ind w:left="360"/>
        <w:rPr>
          <w:rFonts w:ascii="Bookman Old Style" w:hAnsi="Bookman Old Style" w:cs="Bookman Old Style"/>
          <w:b/>
          <w:bCs/>
          <w:sz w:val="28"/>
          <w:szCs w:val="28"/>
        </w:rPr>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rPr>
          <w:rFonts w:ascii="Bookman Old Style" w:hAnsi="Bookman Old Style" w:cs="Bookman Old Style"/>
          <w:b/>
          <w:bCs/>
          <w:sz w:val="28"/>
          <w:szCs w:val="28"/>
        </w:rPr>
      </w:pPr>
      <w:r>
        <w:rPr>
          <w:rFonts w:ascii="Bookman Old Style" w:hAnsi="Bookman Old Style" w:cs="Bookman Old Style"/>
          <w:sz w:val="28"/>
          <w:szCs w:val="28"/>
        </w:rPr>
        <w:t xml:space="preserve">Jelentkezni az általános iskolában található egységes jelentkezési lapon lehet, melynek beérkezési határideje: </w:t>
      </w:r>
      <w:r>
        <w:rPr>
          <w:rFonts w:ascii="Bookman Old Style" w:hAnsi="Bookman Old Style" w:cs="Bookman Old Style"/>
          <w:b/>
          <w:bCs/>
          <w:sz w:val="28"/>
          <w:szCs w:val="28"/>
        </w:rPr>
        <w:t>2018. február 18.</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p>
    <w:tbl>
      <w:tblPr>
        <w:tblW w:w="0" w:type="auto"/>
        <w:tblInd w:w="60" w:type="dxa"/>
        <w:tblLayout w:type="fixed"/>
        <w:tblCellMar>
          <w:left w:w="70" w:type="dxa"/>
          <w:right w:w="70" w:type="dxa"/>
        </w:tblCellMar>
        <w:tblLook w:val="0000" w:firstRow="0" w:lastRow="0" w:firstColumn="0" w:lastColumn="0" w:noHBand="0" w:noVBand="0"/>
      </w:tblPr>
      <w:tblGrid>
        <w:gridCol w:w="2998"/>
        <w:gridCol w:w="3019"/>
        <w:gridCol w:w="3023"/>
      </w:tblGrid>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Tanulmányi terület belső kódja</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Szakmacsoport</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Szakképesítés</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0031</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Szociális szolgáltatások</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Szociális gondozó és ápoló</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0032</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Könnyűipar</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Női szabó</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0033</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Gépészet</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Bányaművelő</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0034</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Gépészet</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Hegesztő</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0035</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Építészet</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Kőműves és hidegburkoló</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lastRenderedPageBreak/>
              <w:t>0036</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Építészet</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Festő, mázoló, tapétázó</w:t>
            </w:r>
          </w:p>
        </w:tc>
      </w:tr>
      <w:tr w:rsidR="00D17A20" w:rsidTr="00D17A20">
        <w:tc>
          <w:tcPr>
            <w:tcW w:w="2998"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0037</w:t>
            </w:r>
          </w:p>
        </w:tc>
        <w:tc>
          <w:tcPr>
            <w:tcW w:w="3019" w:type="dxa"/>
            <w:tcBorders>
              <w:top w:val="single" w:sz="4" w:space="0" w:color="000000"/>
              <w:left w:val="single" w:sz="4" w:space="0" w:color="000000"/>
              <w:bottom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rPr>
                <w:rFonts w:ascii="Bookman Old Style" w:hAnsi="Bookman Old Style" w:cs="Bookman Old Style"/>
                <w:b/>
                <w:bCs/>
                <w:sz w:val="28"/>
                <w:szCs w:val="28"/>
              </w:rPr>
            </w:pPr>
            <w:r>
              <w:rPr>
                <w:rFonts w:ascii="Bookman Old Style" w:hAnsi="Bookman Old Style" w:cs="Bookman Old Style"/>
                <w:b/>
                <w:bCs/>
                <w:sz w:val="28"/>
                <w:szCs w:val="28"/>
              </w:rPr>
              <w:t>Vendéglátás-turisztika</w:t>
            </w:r>
          </w:p>
        </w:tc>
        <w:tc>
          <w:tcPr>
            <w:tcW w:w="3023" w:type="dxa"/>
            <w:tcBorders>
              <w:top w:val="single" w:sz="4" w:space="0" w:color="000000"/>
              <w:left w:val="single" w:sz="4" w:space="0" w:color="000000"/>
              <w:bottom w:val="single" w:sz="4" w:space="0" w:color="000000"/>
              <w:right w:val="single" w:sz="4" w:space="0" w:color="000000"/>
            </w:tcBorders>
            <w:shd w:val="clear" w:color="auto" w:fill="auto"/>
          </w:tcPr>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line="360" w:lineRule="auto"/>
              <w:jc w:val="center"/>
            </w:pPr>
            <w:r>
              <w:rPr>
                <w:rFonts w:ascii="Bookman Old Style" w:hAnsi="Bookman Old Style" w:cs="Bookman Old Style"/>
                <w:b/>
                <w:bCs/>
                <w:sz w:val="28"/>
                <w:szCs w:val="28"/>
              </w:rPr>
              <w:t>Falusi vendéglátó</w:t>
            </w:r>
          </w:p>
        </w:tc>
      </w:tr>
    </w:tbl>
    <w:p w:rsidR="00D17A20" w:rsidRDefault="00D17A20" w:rsidP="00D17A20">
      <w:pPr>
        <w:sectPr w:rsidR="00D17A20">
          <w:footerReference w:type="default" r:id="rId102"/>
          <w:pgSz w:w="11906" w:h="16838"/>
          <w:pgMar w:top="1440" w:right="1440" w:bottom="623" w:left="1440" w:header="708" w:footer="567" w:gutter="0"/>
          <w:cols w:space="708"/>
          <w:docGrid w:linePitch="360"/>
        </w:sectPr>
      </w:pPr>
    </w:p>
    <w:p w:rsidR="00D17A20" w:rsidRDefault="00D17A20" w:rsidP="00D17A20">
      <w:pPr>
        <w:spacing w:line="0" w:lineRule="atLeast"/>
        <w:ind w:right="20"/>
      </w:pPr>
    </w:p>
    <w:p w:rsidR="00D17A20" w:rsidRDefault="00D17A20" w:rsidP="00D17A20">
      <w:pPr>
        <w:spacing w:line="0" w:lineRule="atLeast"/>
        <w:ind w:right="6"/>
        <w:jc w:val="center"/>
        <w:rPr>
          <w:rFonts w:ascii="Times New Roman" w:eastAsia="Times New Roman" w:hAnsi="Times New Roman" w:cs="Times New Roman"/>
        </w:rPr>
      </w:pPr>
      <w:r>
        <w:rPr>
          <w:rFonts w:ascii="Century Gothic" w:eastAsia="Century Gothic" w:hAnsi="Century Gothic" w:cs="Century Gothic"/>
          <w:b/>
          <w:sz w:val="32"/>
        </w:rPr>
        <w:t>VÁLASSZ MINKET!</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317" w:lineRule="exact"/>
        <w:rPr>
          <w:rFonts w:ascii="Times New Roman" w:eastAsia="Times New Roman" w:hAnsi="Times New Roman" w:cs="Times New Roman"/>
        </w:rPr>
      </w:pPr>
    </w:p>
    <w:p w:rsidR="00D17A20" w:rsidRDefault="00D17A20" w:rsidP="00D17A20">
      <w:pPr>
        <w:widowControl w:val="0"/>
        <w:numPr>
          <w:ilvl w:val="0"/>
          <w:numId w:val="17"/>
        </w:numPr>
        <w:tabs>
          <w:tab w:val="left" w:pos="1420"/>
        </w:tabs>
        <w:suppressAutoHyphens/>
        <w:spacing w:after="0" w:line="0" w:lineRule="atLeast"/>
        <w:ind w:left="1420" w:hanging="364"/>
        <w:rPr>
          <w:rFonts w:ascii="Bookman Old Style" w:eastAsia="Wingdings" w:hAnsi="Bookman Old Style" w:cs="Bookman Old Style"/>
          <w:sz w:val="28"/>
          <w:szCs w:val="28"/>
          <w:vertAlign w:val="superscript"/>
        </w:rPr>
      </w:pPr>
      <w:r>
        <w:rPr>
          <w:rFonts w:ascii="Bookman Old Style" w:eastAsia="Bookman Old Style" w:hAnsi="Bookman Old Style" w:cs="Bookman Old Style"/>
          <w:sz w:val="28"/>
          <w:szCs w:val="28"/>
        </w:rPr>
        <w:t>sokszínű iskolai élet, pezsgő programok</w:t>
      </w:r>
    </w:p>
    <w:p w:rsidR="00D17A20" w:rsidRDefault="00D17A20" w:rsidP="00D17A20">
      <w:pPr>
        <w:spacing w:line="179" w:lineRule="exact"/>
        <w:rPr>
          <w:rFonts w:ascii="Bookman Old Style" w:eastAsia="Wingdings" w:hAnsi="Bookman Old Style" w:cs="Bookman Old Style"/>
          <w:sz w:val="28"/>
          <w:szCs w:val="28"/>
          <w:vertAlign w:val="superscript"/>
        </w:rPr>
      </w:pPr>
    </w:p>
    <w:p w:rsidR="00D17A20" w:rsidRDefault="00D17A20" w:rsidP="00D17A20">
      <w:pPr>
        <w:widowControl w:val="0"/>
        <w:numPr>
          <w:ilvl w:val="0"/>
          <w:numId w:val="17"/>
        </w:numPr>
        <w:tabs>
          <w:tab w:val="left" w:pos="1420"/>
        </w:tabs>
        <w:suppressAutoHyphens/>
        <w:spacing w:after="0" w:line="180" w:lineRule="auto"/>
        <w:ind w:left="1420" w:hanging="364"/>
        <w:rPr>
          <w:rFonts w:ascii="Bookman Old Style" w:eastAsia="Wingdings" w:hAnsi="Bookman Old Style" w:cs="Bookman Old Style"/>
          <w:sz w:val="28"/>
          <w:szCs w:val="28"/>
          <w:vertAlign w:val="superscript"/>
        </w:rPr>
      </w:pPr>
      <w:r>
        <w:rPr>
          <w:rFonts w:ascii="Bookman Old Style" w:eastAsia="Bookman Old Style" w:hAnsi="Bookman Old Style" w:cs="Bookman Old Style"/>
          <w:sz w:val="28"/>
          <w:szCs w:val="28"/>
        </w:rPr>
        <w:t>jó osztályközösségek, képzett tanárok</w:t>
      </w:r>
    </w:p>
    <w:p w:rsidR="00D17A20" w:rsidRDefault="00D17A20" w:rsidP="00D17A20">
      <w:pPr>
        <w:spacing w:line="182" w:lineRule="exact"/>
        <w:rPr>
          <w:rFonts w:ascii="Bookman Old Style" w:eastAsia="Wingdings" w:hAnsi="Bookman Old Style" w:cs="Bookman Old Style"/>
          <w:sz w:val="28"/>
          <w:szCs w:val="28"/>
          <w:vertAlign w:val="superscript"/>
        </w:rPr>
      </w:pPr>
    </w:p>
    <w:p w:rsidR="00D17A20" w:rsidRDefault="00D17A20" w:rsidP="00D17A20">
      <w:pPr>
        <w:widowControl w:val="0"/>
        <w:numPr>
          <w:ilvl w:val="0"/>
          <w:numId w:val="17"/>
        </w:numPr>
        <w:tabs>
          <w:tab w:val="left" w:pos="1420"/>
        </w:tabs>
        <w:suppressAutoHyphens/>
        <w:spacing w:after="0" w:line="180" w:lineRule="auto"/>
        <w:ind w:left="1420" w:hanging="364"/>
        <w:rPr>
          <w:rFonts w:ascii="Bookman Old Style" w:eastAsia="Wingdings" w:hAnsi="Bookman Old Style" w:cs="Bookman Old Style"/>
          <w:sz w:val="28"/>
          <w:szCs w:val="28"/>
          <w:vertAlign w:val="superscript"/>
        </w:rPr>
      </w:pPr>
      <w:r>
        <w:rPr>
          <w:rFonts w:ascii="Bookman Old Style" w:eastAsia="Bookman Old Style" w:hAnsi="Bookman Old Style" w:cs="Bookman Old Style"/>
          <w:sz w:val="28"/>
          <w:szCs w:val="28"/>
        </w:rPr>
        <w:t>családias, jó hangulatú légkör</w:t>
      </w:r>
    </w:p>
    <w:p w:rsidR="00D17A20" w:rsidRDefault="00D17A20" w:rsidP="00D17A20">
      <w:pPr>
        <w:spacing w:line="180" w:lineRule="exact"/>
        <w:rPr>
          <w:rFonts w:ascii="Bookman Old Style" w:eastAsia="Wingdings" w:hAnsi="Bookman Old Style" w:cs="Bookman Old Style"/>
          <w:sz w:val="28"/>
          <w:szCs w:val="28"/>
          <w:vertAlign w:val="superscript"/>
        </w:rPr>
      </w:pPr>
    </w:p>
    <w:p w:rsidR="00D17A20" w:rsidRDefault="00D17A20" w:rsidP="00D17A20">
      <w:pPr>
        <w:widowControl w:val="0"/>
        <w:numPr>
          <w:ilvl w:val="0"/>
          <w:numId w:val="17"/>
        </w:numPr>
        <w:tabs>
          <w:tab w:val="left" w:pos="1420"/>
        </w:tabs>
        <w:suppressAutoHyphens/>
        <w:spacing w:after="0" w:line="180" w:lineRule="auto"/>
        <w:ind w:left="1420" w:hanging="364"/>
        <w:rPr>
          <w:rFonts w:ascii="Bookman Old Style" w:eastAsia="Wingdings" w:hAnsi="Bookman Old Style" w:cs="Bookman Old Style"/>
          <w:sz w:val="28"/>
          <w:szCs w:val="28"/>
          <w:vertAlign w:val="superscript"/>
        </w:rPr>
      </w:pPr>
      <w:r>
        <w:rPr>
          <w:rFonts w:ascii="Bookman Old Style" w:eastAsia="Bookman Old Style" w:hAnsi="Bookman Old Style" w:cs="Bookman Old Style"/>
          <w:sz w:val="28"/>
          <w:szCs w:val="28"/>
        </w:rPr>
        <w:t>nyári táborok</w:t>
      </w:r>
    </w:p>
    <w:p w:rsidR="00D17A20" w:rsidRDefault="00D17A20" w:rsidP="00D17A20">
      <w:pPr>
        <w:spacing w:line="182" w:lineRule="exact"/>
        <w:rPr>
          <w:rFonts w:ascii="Bookman Old Style" w:eastAsia="Wingdings" w:hAnsi="Bookman Old Style" w:cs="Bookman Old Style"/>
          <w:sz w:val="28"/>
          <w:szCs w:val="28"/>
          <w:vertAlign w:val="superscript"/>
        </w:rPr>
      </w:pPr>
    </w:p>
    <w:p w:rsidR="00D17A20" w:rsidRDefault="00D17A20" w:rsidP="00D17A20">
      <w:pPr>
        <w:widowControl w:val="0"/>
        <w:numPr>
          <w:ilvl w:val="0"/>
          <w:numId w:val="17"/>
        </w:numPr>
        <w:tabs>
          <w:tab w:val="left" w:pos="1420"/>
        </w:tabs>
        <w:suppressAutoHyphens/>
        <w:spacing w:after="0" w:line="201" w:lineRule="auto"/>
        <w:ind w:left="1420" w:right="106" w:hanging="364"/>
        <w:rPr>
          <w:rFonts w:ascii="Bookman Old Style" w:eastAsia="Wingdings" w:hAnsi="Bookman Old Style" w:cs="Bookman Old Style"/>
          <w:sz w:val="28"/>
          <w:szCs w:val="28"/>
          <w:vertAlign w:val="superscript"/>
        </w:rPr>
      </w:pPr>
      <w:r>
        <w:rPr>
          <w:rFonts w:ascii="Bookman Old Style" w:eastAsia="Bookman Old Style" w:hAnsi="Bookman Old Style" w:cs="Bookman Old Style"/>
          <w:sz w:val="28"/>
          <w:szCs w:val="28"/>
        </w:rPr>
        <w:t>versenyzési lehetőségek – országos és nemzetközi tánc, képző versenyek</w:t>
      </w:r>
    </w:p>
    <w:p w:rsidR="00D17A20" w:rsidRDefault="00D17A20" w:rsidP="00D17A20">
      <w:pPr>
        <w:tabs>
          <w:tab w:val="left" w:pos="1420"/>
        </w:tabs>
        <w:spacing w:line="201" w:lineRule="auto"/>
        <w:ind w:right="106"/>
        <w:rPr>
          <w:rFonts w:ascii="Bookman Old Style" w:eastAsia="Wingdings" w:hAnsi="Bookman Old Style" w:cs="Bookman Old Style"/>
          <w:sz w:val="28"/>
          <w:szCs w:val="28"/>
          <w:vertAlign w:val="superscript"/>
        </w:rPr>
      </w:pPr>
    </w:p>
    <w:p w:rsidR="00D17A20" w:rsidRDefault="00D17A20" w:rsidP="00D17A20">
      <w:pPr>
        <w:spacing w:line="1" w:lineRule="exact"/>
        <w:rPr>
          <w:rFonts w:ascii="Bookman Old Style" w:eastAsia="Wingdings" w:hAnsi="Bookman Old Style" w:cs="Bookman Old Style"/>
          <w:sz w:val="28"/>
          <w:szCs w:val="28"/>
          <w:vertAlign w:val="superscript"/>
        </w:rPr>
      </w:pPr>
    </w:p>
    <w:p w:rsidR="00D17A20" w:rsidRDefault="00D17A20" w:rsidP="00D17A20">
      <w:pPr>
        <w:widowControl w:val="0"/>
        <w:numPr>
          <w:ilvl w:val="0"/>
          <w:numId w:val="17"/>
        </w:numPr>
        <w:tabs>
          <w:tab w:val="left" w:pos="1420"/>
        </w:tabs>
        <w:suppressAutoHyphens/>
        <w:spacing w:after="0" w:line="189" w:lineRule="auto"/>
        <w:ind w:left="1420" w:hanging="364"/>
        <w:rPr>
          <w:rFonts w:ascii="Times New Roman" w:eastAsia="Times New Roman" w:hAnsi="Times New Roman" w:cs="Times New Roman"/>
        </w:rPr>
      </w:pPr>
      <w:r>
        <w:rPr>
          <w:rFonts w:ascii="Bookman Old Style" w:eastAsia="Bookman Old Style" w:hAnsi="Bookman Old Style" w:cs="Bookman Old Style"/>
          <w:sz w:val="28"/>
          <w:szCs w:val="28"/>
        </w:rPr>
        <w:t>iskolai közösségi szolgálat teljes körű megszervezése</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56" w:lineRule="exact"/>
        <w:rPr>
          <w:rFonts w:ascii="Times New Roman" w:eastAsia="Times New Roman" w:hAnsi="Times New Roman" w:cs="Times New Roman"/>
        </w:rPr>
      </w:pPr>
    </w:p>
    <w:p w:rsidR="00D17A20" w:rsidRDefault="00D17A20" w:rsidP="00D17A20">
      <w:pPr>
        <w:spacing w:line="0" w:lineRule="atLeast"/>
        <w:ind w:left="2800"/>
        <w:rPr>
          <w:rFonts w:ascii="Times New Roman" w:eastAsia="Times New Roman" w:hAnsi="Times New Roman" w:cs="Times New Roman"/>
        </w:rPr>
      </w:pPr>
      <w:r>
        <w:rPr>
          <w:rFonts w:ascii="Bookman Old Style" w:eastAsia="Bookman Old Style" w:hAnsi="Bookman Old Style" w:cs="Bookman Old Style"/>
          <w:b/>
          <w:sz w:val="28"/>
        </w:rPr>
        <w:t>Abigél Általános Iskola,</w:t>
      </w:r>
    </w:p>
    <w:p w:rsidR="00D17A20" w:rsidRDefault="00D17A20" w:rsidP="00D17A20">
      <w:pPr>
        <w:spacing w:line="166" w:lineRule="exact"/>
        <w:rPr>
          <w:rFonts w:ascii="Times New Roman" w:eastAsia="Times New Roman" w:hAnsi="Times New Roman" w:cs="Times New Roman"/>
        </w:rPr>
      </w:pPr>
    </w:p>
    <w:p w:rsidR="00D17A20" w:rsidRDefault="00D17A20" w:rsidP="00D17A20">
      <w:pPr>
        <w:spacing w:line="0" w:lineRule="atLeast"/>
        <w:ind w:left="2560"/>
        <w:rPr>
          <w:rFonts w:ascii="Times New Roman" w:eastAsia="Times New Roman" w:hAnsi="Times New Roman" w:cs="Times New Roman"/>
        </w:rPr>
      </w:pPr>
      <w:r>
        <w:rPr>
          <w:rFonts w:ascii="Bookman Old Style" w:eastAsia="Bookman Old Style" w:hAnsi="Bookman Old Style" w:cs="Bookman Old Style"/>
          <w:b/>
          <w:sz w:val="28"/>
        </w:rPr>
        <w:t>Alapfokú Művészeti Iskola,</w:t>
      </w:r>
    </w:p>
    <w:p w:rsidR="00D17A20" w:rsidRDefault="00D17A20" w:rsidP="00D17A20">
      <w:pPr>
        <w:spacing w:line="163" w:lineRule="exact"/>
        <w:rPr>
          <w:rFonts w:ascii="Times New Roman" w:eastAsia="Times New Roman" w:hAnsi="Times New Roman" w:cs="Times New Roman"/>
        </w:rPr>
      </w:pPr>
    </w:p>
    <w:p w:rsidR="00D17A20" w:rsidRDefault="00D17A20" w:rsidP="00D17A20">
      <w:pPr>
        <w:spacing w:line="0" w:lineRule="atLeast"/>
        <w:ind w:left="2060"/>
        <w:rPr>
          <w:rFonts w:ascii="Times New Roman" w:eastAsia="Times New Roman" w:hAnsi="Times New Roman" w:cs="Times New Roman"/>
        </w:rPr>
      </w:pPr>
      <w:r>
        <w:rPr>
          <w:rFonts w:ascii="Bookman Old Style" w:eastAsia="Bookman Old Style" w:hAnsi="Bookman Old Style" w:cs="Bookman Old Style"/>
          <w:b/>
          <w:sz w:val="28"/>
        </w:rPr>
        <w:t>Szakközépiskola, Szakgimnázium,</w:t>
      </w:r>
    </w:p>
    <w:p w:rsidR="00D17A20" w:rsidRDefault="00D17A20" w:rsidP="00D17A20">
      <w:pPr>
        <w:spacing w:line="166" w:lineRule="exact"/>
        <w:rPr>
          <w:rFonts w:ascii="Times New Roman" w:eastAsia="Times New Roman" w:hAnsi="Times New Roman" w:cs="Times New Roman"/>
        </w:rPr>
      </w:pPr>
    </w:p>
    <w:p w:rsidR="00D17A20" w:rsidRDefault="00D17A20" w:rsidP="00D17A20">
      <w:pPr>
        <w:spacing w:line="0" w:lineRule="atLeast"/>
        <w:ind w:left="2680"/>
        <w:rPr>
          <w:rFonts w:ascii="Times New Roman" w:eastAsia="Times New Roman" w:hAnsi="Times New Roman" w:cs="Times New Roman"/>
        </w:rPr>
      </w:pPr>
      <w:r>
        <w:rPr>
          <w:rFonts w:ascii="Bookman Old Style" w:eastAsia="Bookman Old Style" w:hAnsi="Bookman Old Style" w:cs="Bookman Old Style"/>
          <w:b/>
          <w:sz w:val="28"/>
        </w:rPr>
        <w:t>Gimnázium és Kollégium</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58" w:lineRule="exact"/>
        <w:rPr>
          <w:rFonts w:ascii="Times New Roman" w:eastAsia="Times New Roman" w:hAnsi="Times New Roman" w:cs="Times New Roman"/>
        </w:rPr>
      </w:pPr>
    </w:p>
    <w:p w:rsidR="00D17A20" w:rsidRDefault="00D17A20" w:rsidP="00D17A20">
      <w:pPr>
        <w:spacing w:line="0" w:lineRule="atLeast"/>
        <w:ind w:right="6"/>
        <w:jc w:val="center"/>
        <w:rPr>
          <w:rFonts w:ascii="Times New Roman" w:eastAsia="Times New Roman" w:hAnsi="Times New Roman" w:cs="Times New Roman"/>
        </w:rPr>
      </w:pPr>
      <w:proofErr w:type="gramStart"/>
      <w:r>
        <w:rPr>
          <w:rFonts w:ascii="Bookman Old Style" w:eastAsia="Bookman Old Style" w:hAnsi="Bookman Old Style" w:cs="Bookman Old Style"/>
          <w:sz w:val="28"/>
        </w:rPr>
        <w:t>www.abigelsuli.hu</w:t>
      </w:r>
      <w:proofErr w:type="gramEnd"/>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56" w:lineRule="exact"/>
        <w:rPr>
          <w:rFonts w:ascii="Times New Roman" w:eastAsia="Times New Roman" w:hAnsi="Times New Roman" w:cs="Times New Roman"/>
        </w:rPr>
      </w:pPr>
    </w:p>
    <w:p w:rsidR="00D17A20" w:rsidRDefault="00D17A20" w:rsidP="00D17A20">
      <w:pPr>
        <w:spacing w:line="0" w:lineRule="atLeast"/>
        <w:ind w:right="6"/>
        <w:jc w:val="center"/>
        <w:rPr>
          <w:rFonts w:ascii="Times New Roman" w:eastAsia="Times New Roman" w:hAnsi="Times New Roman" w:cs="Times New Roman"/>
        </w:rPr>
      </w:pPr>
      <w:r>
        <w:rPr>
          <w:rFonts w:ascii="Bookman Old Style" w:eastAsia="Bookman Old Style" w:hAnsi="Bookman Old Style" w:cs="Bookman Old Style"/>
          <w:b/>
          <w:sz w:val="28"/>
          <w:u w:val="single"/>
        </w:rPr>
        <w:t>Címünk:</w:t>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60" w:lineRule="exact"/>
        <w:rPr>
          <w:rFonts w:ascii="Times New Roman" w:eastAsia="Times New Roman" w:hAnsi="Times New Roman" w:cs="Times New Roman"/>
        </w:rPr>
      </w:pPr>
    </w:p>
    <w:p w:rsidR="00D17A20" w:rsidRDefault="00D17A20" w:rsidP="00D17A20">
      <w:pPr>
        <w:rPr>
          <w:rFonts w:ascii="Times New Roman" w:eastAsia="Times New Roman" w:hAnsi="Times New Roman" w:cs="Times New Roman"/>
        </w:rPr>
      </w:pPr>
    </w:p>
    <w:p w:rsidR="00D17A20" w:rsidRDefault="00D17A20" w:rsidP="00D17A20">
      <w:pPr>
        <w:ind w:right="6"/>
        <w:jc w:val="center"/>
        <w:rPr>
          <w:rFonts w:ascii="Times New Roman" w:eastAsia="Times New Roman" w:hAnsi="Times New Roman" w:cs="Times New Roman"/>
        </w:rPr>
      </w:pPr>
      <w:r>
        <w:rPr>
          <w:rFonts w:ascii="Bookman Old Style" w:eastAsia="Bookman Old Style" w:hAnsi="Bookman Old Style" w:cs="Bookman Old Style"/>
          <w:b/>
          <w:sz w:val="28"/>
        </w:rPr>
        <w:t>3752 Szendrő, Fő út 34.</w:t>
      </w:r>
    </w:p>
    <w:p w:rsidR="00D17A20" w:rsidRDefault="00D17A20" w:rsidP="00D17A20">
      <w:pPr>
        <w:rPr>
          <w:rFonts w:ascii="Times New Roman" w:eastAsia="Times New Roman" w:hAnsi="Times New Roman" w:cs="Times New Roman"/>
        </w:rPr>
      </w:pPr>
    </w:p>
    <w:p w:rsidR="00D17A20" w:rsidRDefault="00D17A20" w:rsidP="00D17A20">
      <w:pPr>
        <w:ind w:right="6"/>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48/ 800-881, 06 48/ 800-882</w:t>
      </w:r>
      <w:r>
        <w:rPr>
          <w:rFonts w:ascii="Bookman Old Style" w:eastAsia="Bookman Old Style" w:hAnsi="Bookman Old Style" w:cs="Bookman Old Style"/>
          <w:b/>
          <w:sz w:val="28"/>
        </w:rPr>
        <w:t xml:space="preserve"> Telefon: </w:t>
      </w:r>
      <w:r>
        <w:rPr>
          <w:rFonts w:ascii="Bookman Old Style" w:eastAsia="Bookman Old Style" w:hAnsi="Bookman Old Style" w:cs="Bookman Old Style"/>
          <w:sz w:val="28"/>
        </w:rPr>
        <w:t>06 20/ 375-3147</w:t>
      </w:r>
    </w:p>
    <w:p w:rsidR="00D17A20" w:rsidRDefault="00D17A20" w:rsidP="00D17A20">
      <w:pPr>
        <w:rPr>
          <w:rFonts w:ascii="Times New Roman" w:eastAsia="Times New Roman" w:hAnsi="Times New Roman" w:cs="Times New Roman"/>
        </w:rPr>
      </w:pPr>
    </w:p>
    <w:p w:rsidR="00D17A20" w:rsidRDefault="002C5EF5" w:rsidP="00D17A20">
      <w:pPr>
        <w:ind w:right="6"/>
        <w:jc w:val="center"/>
      </w:pPr>
      <w:hyperlink r:id="rId103" w:history="1">
        <w:r w:rsidR="00D17A20">
          <w:rPr>
            <w:rStyle w:val="Hiperhivatkozs"/>
            <w:rFonts w:ascii="Bookman Old Style" w:hAnsi="Bookman Old Style"/>
          </w:rPr>
          <w:t>abigeltci@gmail.com</w:t>
        </w:r>
      </w:hyperlink>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ind w:right="6"/>
        <w:jc w:val="center"/>
      </w:pPr>
    </w:p>
    <w:p w:rsidR="00D17A20" w:rsidRDefault="00D17A20" w:rsidP="00D17A20">
      <w:pPr>
        <w:spacing w:after="0" w:line="240" w:lineRule="auto"/>
        <w:rPr>
          <w:rFonts w:ascii="Bookman Old Style" w:hAnsi="Bookman Old Style" w:cs="Bookman Old Style"/>
          <w:b/>
          <w:bCs/>
          <w:sz w:val="28"/>
          <w:szCs w:val="28"/>
        </w:rPr>
      </w:pPr>
    </w:p>
    <w:p w:rsidR="00D17A20" w:rsidRPr="00DD31B7" w:rsidRDefault="00D17A20" w:rsidP="00D17A20">
      <w:pPr>
        <w:pStyle w:val="lfej"/>
        <w:spacing w:line="360" w:lineRule="auto"/>
        <w:jc w:val="center"/>
        <w:rPr>
          <w:rFonts w:ascii="Bookman Old Style" w:hAnsi="Bookman Old Style" w:cs="Bookman Old Style"/>
          <w:b/>
          <w:bCs/>
          <w:sz w:val="28"/>
          <w:szCs w:val="28"/>
        </w:rPr>
      </w:pPr>
      <w:r w:rsidRPr="00DD31B7">
        <w:rPr>
          <w:rFonts w:ascii="Bookman Old Style" w:hAnsi="Bookman Old Style" w:cs="Bookman Old Style"/>
          <w:b/>
          <w:bCs/>
          <w:sz w:val="28"/>
          <w:szCs w:val="28"/>
        </w:rPr>
        <w:lastRenderedPageBreak/>
        <w:t xml:space="preserve">ABIGÉL ÁLTALÁNOS ISKOLA, </w:t>
      </w:r>
    </w:p>
    <w:p w:rsidR="00D17A20" w:rsidRPr="00DD31B7" w:rsidRDefault="00D17A20" w:rsidP="00D17A20">
      <w:pPr>
        <w:pStyle w:val="lfej"/>
        <w:spacing w:line="360" w:lineRule="auto"/>
        <w:jc w:val="center"/>
        <w:rPr>
          <w:rFonts w:ascii="Bookman Old Style" w:hAnsi="Bookman Old Style" w:cs="Bookman Old Style"/>
          <w:b/>
          <w:bCs/>
          <w:sz w:val="28"/>
          <w:szCs w:val="28"/>
        </w:rPr>
      </w:pPr>
      <w:r w:rsidRPr="00DD31B7">
        <w:rPr>
          <w:rFonts w:ascii="Bookman Old Style" w:hAnsi="Bookman Old Style" w:cs="Bookman Old Style"/>
          <w:b/>
          <w:bCs/>
          <w:sz w:val="28"/>
          <w:szCs w:val="28"/>
        </w:rPr>
        <w:t>ALAPFOKÚ MŰVÉSZETI ISKOLA,</w:t>
      </w:r>
    </w:p>
    <w:p w:rsidR="00D17A20" w:rsidRPr="00DD31B7" w:rsidRDefault="00D17A20" w:rsidP="00D17A20">
      <w:pPr>
        <w:pStyle w:val="lfej"/>
        <w:spacing w:line="360" w:lineRule="auto"/>
        <w:jc w:val="center"/>
        <w:rPr>
          <w:rFonts w:ascii="Bookman Old Style" w:hAnsi="Bookman Old Style" w:cs="Bookman Old Style"/>
          <w:b/>
          <w:bCs/>
          <w:sz w:val="28"/>
          <w:szCs w:val="28"/>
        </w:rPr>
      </w:pPr>
      <w:r w:rsidRPr="00DD31B7">
        <w:rPr>
          <w:rFonts w:ascii="Bookman Old Style" w:hAnsi="Bookman Old Style" w:cs="Bookman Old Style"/>
          <w:b/>
          <w:bCs/>
          <w:sz w:val="28"/>
          <w:szCs w:val="28"/>
        </w:rPr>
        <w:t>SZAKKÖZÉPISKOLA, SZAKGIMNÁZIUM,</w:t>
      </w:r>
    </w:p>
    <w:p w:rsidR="00D17A20" w:rsidRPr="00DD31B7" w:rsidRDefault="00D17A20" w:rsidP="00D17A20">
      <w:pPr>
        <w:pStyle w:val="lfej"/>
        <w:spacing w:line="360" w:lineRule="auto"/>
        <w:jc w:val="center"/>
        <w:rPr>
          <w:rFonts w:ascii="Bookman Old Style" w:hAnsi="Bookman Old Style" w:cs="Bookman Old Style"/>
          <w:b/>
          <w:bCs/>
          <w:sz w:val="28"/>
          <w:szCs w:val="28"/>
        </w:rPr>
      </w:pPr>
      <w:r w:rsidRPr="00DD31B7">
        <w:rPr>
          <w:rFonts w:ascii="Bookman Old Style" w:hAnsi="Bookman Old Style" w:cs="Bookman Old Style"/>
          <w:b/>
          <w:bCs/>
          <w:sz w:val="28"/>
          <w:szCs w:val="28"/>
        </w:rPr>
        <w:t>GIMNÁZIUM és KOLLÉGIUM</w:t>
      </w:r>
    </w:p>
    <w:p w:rsidR="00D17A20" w:rsidRPr="00DD31B7" w:rsidRDefault="00D17A20" w:rsidP="00D17A20">
      <w:pPr>
        <w:pStyle w:val="lfej"/>
        <w:spacing w:line="360" w:lineRule="auto"/>
        <w:jc w:val="center"/>
        <w:rPr>
          <w:rFonts w:ascii="Bookman Old Style" w:hAnsi="Bookman Old Style" w:cs="Bookman Old Style"/>
          <w:b/>
          <w:bCs/>
          <w:sz w:val="28"/>
          <w:szCs w:val="28"/>
        </w:rPr>
      </w:pPr>
    </w:p>
    <w:p w:rsidR="00D17A20" w:rsidRPr="00C0437E" w:rsidRDefault="00D17A20" w:rsidP="00D17A20">
      <w:pPr>
        <w:pStyle w:val="lfej"/>
        <w:spacing w:line="360" w:lineRule="auto"/>
        <w:jc w:val="center"/>
        <w:rPr>
          <w:rFonts w:ascii="Bookman Old Style" w:hAnsi="Bookman Old Style" w:cs="Bookman Old Style"/>
          <w:b/>
          <w:bCs/>
          <w:sz w:val="36"/>
          <w:szCs w:val="36"/>
        </w:rPr>
      </w:pPr>
      <w:r>
        <w:rPr>
          <w:rFonts w:ascii="Bookman Old Style" w:hAnsi="Bookman Old Style" w:cs="Bookman Old Style"/>
          <w:b/>
          <w:bCs/>
          <w:sz w:val="36"/>
          <w:szCs w:val="36"/>
        </w:rPr>
        <w:t>SALGÓTARJÁN</w:t>
      </w:r>
    </w:p>
    <w:p w:rsidR="00D17A20" w:rsidRPr="00DD31B7" w:rsidRDefault="00D17A20" w:rsidP="00D17A20">
      <w:pPr>
        <w:pStyle w:val="lfej"/>
        <w:spacing w:line="360" w:lineRule="auto"/>
        <w:jc w:val="center"/>
        <w:rPr>
          <w:rFonts w:ascii="Bookman Old Style" w:hAnsi="Bookman Old Style" w:cs="Bookman Old Style"/>
          <w:b/>
          <w:bCs/>
          <w:sz w:val="28"/>
          <w:szCs w:val="28"/>
        </w:rPr>
      </w:pPr>
      <w:r>
        <w:rPr>
          <w:noProof/>
          <w:lang w:eastAsia="hu-HU"/>
        </w:rPr>
        <w:drawing>
          <wp:anchor distT="0" distB="0" distL="114300" distR="114300" simplePos="0" relativeHeight="251671552" behindDoc="0" locked="0" layoutInCell="1" allowOverlap="1">
            <wp:simplePos x="0" y="0"/>
            <wp:positionH relativeFrom="column">
              <wp:posOffset>2280285</wp:posOffset>
            </wp:positionH>
            <wp:positionV relativeFrom="paragraph">
              <wp:posOffset>425450</wp:posOffset>
            </wp:positionV>
            <wp:extent cx="1195705" cy="1374140"/>
            <wp:effectExtent l="0" t="0" r="0" b="0"/>
            <wp:wrapTopAndBottom/>
            <wp:docPr id="74" name="Kép 74"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descr="C:\Users\Laci\Desktop\logo_abigel_PNG_201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5705"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1B7">
        <w:rPr>
          <w:rFonts w:ascii="Bookman Old Style" w:hAnsi="Bookman Old Style" w:cs="Bookman Old Style"/>
          <w:b/>
          <w:bCs/>
          <w:sz w:val="28"/>
          <w:szCs w:val="28"/>
        </w:rPr>
        <w:t>OM: 102 703</w:t>
      </w:r>
    </w:p>
    <w:p w:rsidR="00D17A20" w:rsidRPr="00DD31B7" w:rsidRDefault="00D17A20" w:rsidP="00D17A20">
      <w:pPr>
        <w:widowControl w:val="0"/>
        <w:suppressAutoHyphens/>
        <w:spacing w:after="0" w:line="360" w:lineRule="auto"/>
        <w:jc w:val="center"/>
        <w:rPr>
          <w:rFonts w:ascii="Bookman Old Style" w:hAnsi="Bookman Old Style" w:cs="Bookman Old Style"/>
          <w:sz w:val="28"/>
          <w:szCs w:val="28"/>
          <w:lang w:val="hu" w:eastAsia="zh-CN"/>
        </w:rPr>
      </w:pPr>
    </w:p>
    <w:p w:rsidR="00D17A20" w:rsidRPr="00C0437E" w:rsidRDefault="00D17A20" w:rsidP="00D17A20">
      <w:pPr>
        <w:widowControl w:val="0"/>
        <w:suppressAutoHyphens/>
        <w:spacing w:after="0" w:line="360" w:lineRule="auto"/>
        <w:jc w:val="center"/>
        <w:rPr>
          <w:rFonts w:ascii="Bookman Old Style" w:hAnsi="Bookman Old Style" w:cs="Bookman Old Style"/>
          <w:b/>
          <w:bCs/>
          <w:sz w:val="36"/>
          <w:szCs w:val="36"/>
          <w:lang w:val="hu" w:eastAsia="zh-CN"/>
        </w:rPr>
      </w:pPr>
      <w:r>
        <w:rPr>
          <w:noProof/>
        </w:rPr>
        <w:drawing>
          <wp:anchor distT="0" distB="0" distL="114300" distR="114300" simplePos="0" relativeHeight="251677696" behindDoc="0" locked="0" layoutInCell="1" allowOverlap="1">
            <wp:simplePos x="0" y="0"/>
            <wp:positionH relativeFrom="column">
              <wp:posOffset>1371600</wp:posOffset>
            </wp:positionH>
            <wp:positionV relativeFrom="paragraph">
              <wp:posOffset>511175</wp:posOffset>
            </wp:positionV>
            <wp:extent cx="2971800" cy="2263775"/>
            <wp:effectExtent l="0" t="0" r="0" b="0"/>
            <wp:wrapTopAndBottom/>
            <wp:docPr id="73" name="Kép 73" descr="iskbej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skbejara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71800"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37E">
        <w:rPr>
          <w:rFonts w:ascii="Bookman Old Style" w:hAnsi="Bookman Old Style" w:cs="Bookman Old Style"/>
          <w:b/>
          <w:bCs/>
          <w:sz w:val="36"/>
          <w:szCs w:val="36"/>
          <w:lang w:val="hu" w:eastAsia="zh-CN"/>
        </w:rPr>
        <w:t>FELVÉTELI TÁJÉKOZTATÓ</w:t>
      </w:r>
    </w:p>
    <w:p w:rsidR="00D17A20" w:rsidRPr="00D065EB" w:rsidRDefault="00D17A20" w:rsidP="00D17A20">
      <w:pPr>
        <w:widowControl w:val="0"/>
        <w:suppressAutoHyphens/>
        <w:spacing w:after="0" w:line="360" w:lineRule="auto"/>
        <w:jc w:val="center"/>
        <w:rPr>
          <w:rFonts w:ascii="Bookman Old Style" w:hAnsi="Bookman Old Style" w:cs="Bookman Old Style"/>
          <w:sz w:val="28"/>
          <w:szCs w:val="28"/>
          <w:lang w:eastAsia="zh-CN"/>
        </w:rPr>
      </w:pPr>
    </w:p>
    <w:p w:rsidR="00D17A20" w:rsidRDefault="00D17A20" w:rsidP="00D17A20">
      <w:pPr>
        <w:widowControl w:val="0"/>
        <w:suppressAutoHyphens/>
        <w:spacing w:after="0" w:line="360" w:lineRule="auto"/>
        <w:jc w:val="center"/>
        <w:rPr>
          <w:rFonts w:ascii="Bookman Old Style" w:hAnsi="Bookman Old Style" w:cs="Bookman Old Style"/>
          <w:b/>
          <w:bCs/>
          <w:sz w:val="44"/>
          <w:szCs w:val="44"/>
          <w:lang w:eastAsia="zh-CN"/>
        </w:rPr>
      </w:pPr>
    </w:p>
    <w:p w:rsidR="00D17A20" w:rsidRPr="00C0437E" w:rsidRDefault="00D17A20" w:rsidP="00D17A20">
      <w:pPr>
        <w:widowControl w:val="0"/>
        <w:suppressAutoHyphens/>
        <w:spacing w:after="0" w:line="360" w:lineRule="auto"/>
        <w:jc w:val="center"/>
        <w:rPr>
          <w:rFonts w:ascii="Bookman Old Style" w:hAnsi="Bookman Old Style" w:cs="Bookman Old Style"/>
          <w:b/>
          <w:bCs/>
          <w:sz w:val="44"/>
          <w:szCs w:val="44"/>
          <w:lang w:eastAsia="zh-CN"/>
        </w:rPr>
      </w:pPr>
      <w:r>
        <w:rPr>
          <w:rFonts w:ascii="Bookman Old Style" w:hAnsi="Bookman Old Style" w:cs="Bookman Old Style"/>
          <w:b/>
          <w:bCs/>
          <w:sz w:val="44"/>
          <w:szCs w:val="44"/>
          <w:lang w:eastAsia="zh-CN"/>
        </w:rPr>
        <w:t>2019-2020</w:t>
      </w:r>
    </w:p>
    <w:p w:rsidR="00D17A20" w:rsidRPr="00DD31B7" w:rsidRDefault="00D17A20" w:rsidP="00D17A20">
      <w:pPr>
        <w:widowControl w:val="0"/>
        <w:suppressAutoHyphens/>
        <w:spacing w:after="0" w:line="360" w:lineRule="auto"/>
        <w:jc w:val="center"/>
        <w:rPr>
          <w:rFonts w:ascii="Bookman Old Style" w:hAnsi="Bookman Old Style" w:cs="Bookman Old Style"/>
          <w:sz w:val="28"/>
          <w:szCs w:val="28"/>
          <w:lang w:eastAsia="zh-CN"/>
        </w:rPr>
      </w:pPr>
      <w:r w:rsidRPr="00DD31B7">
        <w:rPr>
          <w:rFonts w:ascii="Bookman Old Style" w:hAnsi="Bookman Old Style" w:cs="Bookman Old Style"/>
          <w:sz w:val="28"/>
          <w:szCs w:val="28"/>
          <w:lang w:eastAsia="zh-CN"/>
        </w:rPr>
        <w:t>A BIZTOS TOVÁBBTANULÁS!</w:t>
      </w:r>
    </w:p>
    <w:p w:rsidR="00D17A20" w:rsidRPr="00DD31B7" w:rsidRDefault="00D17A20" w:rsidP="00D17A20">
      <w:pPr>
        <w:widowControl w:val="0"/>
        <w:suppressAutoHyphens/>
        <w:spacing w:after="0" w:line="360" w:lineRule="auto"/>
        <w:jc w:val="center"/>
        <w:rPr>
          <w:rFonts w:ascii="Bookman Old Style" w:hAnsi="Bookman Old Style" w:cs="Bookman Old Style"/>
          <w:sz w:val="28"/>
          <w:szCs w:val="28"/>
          <w:lang w:eastAsia="zh-CN"/>
        </w:rPr>
      </w:pPr>
      <w:proofErr w:type="gramStart"/>
      <w:r>
        <w:rPr>
          <w:rFonts w:ascii="Bookman Old Style" w:hAnsi="Bookman Old Style" w:cs="Bookman Old Style"/>
          <w:sz w:val="28"/>
          <w:szCs w:val="28"/>
          <w:lang w:eastAsia="zh-CN"/>
        </w:rPr>
        <w:t>www.</w:t>
      </w:r>
      <w:r w:rsidRPr="00DD31B7">
        <w:rPr>
          <w:rFonts w:ascii="Bookman Old Style" w:hAnsi="Bookman Old Style" w:cs="Bookman Old Style"/>
          <w:sz w:val="28"/>
          <w:szCs w:val="28"/>
          <w:lang w:eastAsia="zh-CN"/>
        </w:rPr>
        <w:t>abigelsuli.hu</w:t>
      </w:r>
      <w:proofErr w:type="gramEnd"/>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p>
    <w:p w:rsidR="00D17A20" w:rsidRPr="00D065EB" w:rsidRDefault="00D17A20" w:rsidP="00D17A20">
      <w:pPr>
        <w:pStyle w:val="Cmsor1"/>
        <w:numPr>
          <w:ilvl w:val="0"/>
          <w:numId w:val="29"/>
        </w:numPr>
        <w:suppressAutoHyphens w:val="0"/>
        <w:rPr>
          <w:rFonts w:cs="Times New Roman"/>
          <w:lang w:eastAsia="zh-CN"/>
        </w:rPr>
      </w:pPr>
      <w:r w:rsidRPr="00D065EB">
        <w:rPr>
          <w:caps w:val="0"/>
          <w:lang w:eastAsia="zh-CN"/>
        </w:rPr>
        <w:t>INTÉZMÉNYÜNKRŐL</w:t>
      </w:r>
    </w:p>
    <w:p w:rsidR="00D17A20" w:rsidRDefault="00D17A20" w:rsidP="00D17A20">
      <w:pPr>
        <w:shd w:val="clear" w:color="auto" w:fill="FFFFFF"/>
        <w:spacing w:after="0" w:line="360" w:lineRule="auto"/>
        <w:jc w:val="both"/>
        <w:textAlignment w:val="baseline"/>
        <w:rPr>
          <w:rFonts w:ascii="Bookman Old Style" w:hAnsi="Bookman Old Style" w:cs="Bookman Old Style"/>
          <w:color w:val="000000"/>
          <w:sz w:val="28"/>
          <w:szCs w:val="28"/>
          <w:bdr w:val="none" w:sz="0" w:space="0" w:color="auto" w:frame="1"/>
        </w:rPr>
      </w:pPr>
    </w:p>
    <w:p w:rsidR="00D17A20" w:rsidRPr="00D065EB" w:rsidRDefault="00D17A20" w:rsidP="00D17A20">
      <w:pPr>
        <w:shd w:val="clear" w:color="auto" w:fill="FFFFFF"/>
        <w:spacing w:after="0" w:line="360" w:lineRule="auto"/>
        <w:jc w:val="center"/>
        <w:textAlignment w:val="baseline"/>
        <w:rPr>
          <w:rFonts w:ascii="Bookman Old Style" w:hAnsi="Bookman Old Style" w:cs="Bookman Old Style"/>
          <w:b/>
          <w:bCs/>
          <w:i/>
          <w:iCs/>
          <w:color w:val="000000"/>
          <w:sz w:val="28"/>
          <w:szCs w:val="28"/>
          <w:bdr w:val="none" w:sz="0" w:space="0" w:color="auto" w:frame="1"/>
        </w:rPr>
      </w:pPr>
      <w:r>
        <w:rPr>
          <w:rFonts w:ascii="Bookman Old Style" w:hAnsi="Bookman Old Style" w:cs="Bookman Old Style"/>
          <w:b/>
          <w:bCs/>
          <w:i/>
          <w:iCs/>
          <w:color w:val="000000"/>
          <w:sz w:val="28"/>
          <w:szCs w:val="28"/>
          <w:bdr w:val="none" w:sz="0" w:space="0" w:color="auto" w:frame="1"/>
        </w:rPr>
        <w:t>„</w:t>
      </w:r>
      <w:r w:rsidRPr="00D065EB">
        <w:rPr>
          <w:rFonts w:ascii="Bookman Old Style" w:hAnsi="Bookman Old Style" w:cs="Bookman Old Style"/>
          <w:b/>
          <w:bCs/>
          <w:i/>
          <w:iCs/>
          <w:color w:val="000000"/>
          <w:sz w:val="28"/>
          <w:szCs w:val="28"/>
          <w:bdr w:val="none" w:sz="0" w:space="0" w:color="auto" w:frame="1"/>
        </w:rPr>
        <w:t>A teljességhez hozzátartozik a gyerek is. Akit szerethetek, akiről gondoskodhatok, akinek továbbadhatom azt a rengeteg jót, rosszat, amit megéltem!</w:t>
      </w:r>
      <w:r>
        <w:rPr>
          <w:rFonts w:ascii="Bookman Old Style" w:hAnsi="Bookman Old Style" w:cs="Bookman Old Style"/>
          <w:b/>
          <w:bCs/>
          <w:i/>
          <w:iCs/>
          <w:color w:val="000000"/>
          <w:sz w:val="28"/>
          <w:szCs w:val="28"/>
          <w:bdr w:val="none" w:sz="0" w:space="0" w:color="auto" w:frame="1"/>
        </w:rPr>
        <w:t>”</w:t>
      </w:r>
    </w:p>
    <w:p w:rsidR="00D17A20" w:rsidRDefault="00D17A20" w:rsidP="00D17A20">
      <w:pPr>
        <w:shd w:val="clear" w:color="auto" w:fill="FFFFFF"/>
        <w:spacing w:after="0" w:line="360" w:lineRule="auto"/>
        <w:jc w:val="right"/>
        <w:textAlignment w:val="baseline"/>
        <w:rPr>
          <w:rFonts w:ascii="Bookman Old Style" w:hAnsi="Bookman Old Style" w:cs="Bookman Old Style"/>
          <w:color w:val="000000"/>
          <w:sz w:val="28"/>
          <w:szCs w:val="28"/>
          <w:bdr w:val="none" w:sz="0" w:space="0" w:color="auto" w:frame="1"/>
        </w:rPr>
      </w:pPr>
      <w:r w:rsidRPr="00D065EB">
        <w:rPr>
          <w:rFonts w:ascii="Bookman Old Style" w:hAnsi="Bookman Old Style" w:cs="Bookman Old Style"/>
          <w:color w:val="000000"/>
          <w:sz w:val="28"/>
          <w:szCs w:val="28"/>
          <w:bdr w:val="none" w:sz="0" w:space="0" w:color="auto" w:frame="1"/>
        </w:rPr>
        <w:t>Kovács Kati</w:t>
      </w:r>
    </w:p>
    <w:p w:rsidR="00D17A20" w:rsidRDefault="00D17A20" w:rsidP="00D17A20">
      <w:pPr>
        <w:shd w:val="clear" w:color="auto" w:fill="FFFFFF"/>
        <w:spacing w:after="0" w:line="360" w:lineRule="auto"/>
        <w:jc w:val="both"/>
        <w:textAlignment w:val="baseline"/>
        <w:rPr>
          <w:rFonts w:ascii="Bookman Old Style" w:hAnsi="Bookman Old Style" w:cs="Bookman Old Style"/>
          <w:color w:val="000000"/>
          <w:sz w:val="28"/>
          <w:szCs w:val="28"/>
          <w:bdr w:val="none" w:sz="0" w:space="0" w:color="auto" w:frame="1"/>
        </w:rPr>
      </w:pPr>
    </w:p>
    <w:p w:rsidR="00D17A20" w:rsidRPr="00D065EB" w:rsidRDefault="00D17A20" w:rsidP="00D17A20">
      <w:pPr>
        <w:shd w:val="clear" w:color="auto" w:fill="FFFFFF"/>
        <w:spacing w:after="0" w:line="360" w:lineRule="auto"/>
        <w:jc w:val="both"/>
        <w:textAlignment w:val="baseline"/>
        <w:rPr>
          <w:rFonts w:ascii="Bookman Old Style" w:hAnsi="Bookman Old Style" w:cs="Bookman Old Style"/>
          <w:color w:val="000000"/>
          <w:sz w:val="28"/>
          <w:szCs w:val="28"/>
          <w:bdr w:val="none" w:sz="0" w:space="0" w:color="auto" w:frame="1"/>
        </w:rPr>
      </w:pPr>
      <w:r w:rsidRPr="00D065EB">
        <w:rPr>
          <w:rFonts w:ascii="Bookman Old Style" w:hAnsi="Bookman Old Style" w:cs="Bookman Old Style"/>
          <w:color w:val="000000"/>
          <w:sz w:val="28"/>
          <w:szCs w:val="28"/>
          <w:bdr w:val="none" w:sz="0" w:space="0" w:color="auto" w:frame="1"/>
        </w:rPr>
        <w:t>Intézményünk a 201</w:t>
      </w:r>
      <w:r>
        <w:rPr>
          <w:rFonts w:ascii="Bookman Old Style" w:hAnsi="Bookman Old Style" w:cs="Bookman Old Style"/>
          <w:color w:val="000000"/>
          <w:sz w:val="28"/>
          <w:szCs w:val="28"/>
          <w:bdr w:val="none" w:sz="0" w:space="0" w:color="auto" w:frame="1"/>
        </w:rPr>
        <w:t>8</w:t>
      </w:r>
      <w:r w:rsidRPr="00D065EB">
        <w:rPr>
          <w:rFonts w:ascii="Bookman Old Style" w:hAnsi="Bookman Old Style" w:cs="Bookman Old Style"/>
          <w:color w:val="000000"/>
          <w:sz w:val="28"/>
          <w:szCs w:val="28"/>
          <w:bdr w:val="none" w:sz="0" w:space="0" w:color="auto" w:frame="1"/>
        </w:rPr>
        <w:t>/201</w:t>
      </w:r>
      <w:r>
        <w:rPr>
          <w:rFonts w:ascii="Bookman Old Style" w:hAnsi="Bookman Old Style" w:cs="Bookman Old Style"/>
          <w:color w:val="000000"/>
          <w:sz w:val="28"/>
          <w:szCs w:val="28"/>
          <w:bdr w:val="none" w:sz="0" w:space="0" w:color="auto" w:frame="1"/>
        </w:rPr>
        <w:t>9</w:t>
      </w:r>
      <w:r w:rsidRPr="00D065EB">
        <w:rPr>
          <w:rFonts w:ascii="Bookman Old Style" w:hAnsi="Bookman Old Style" w:cs="Bookman Old Style"/>
          <w:color w:val="000000"/>
          <w:sz w:val="28"/>
          <w:szCs w:val="28"/>
          <w:bdr w:val="none" w:sz="0" w:space="0" w:color="auto" w:frame="1"/>
        </w:rPr>
        <w:t xml:space="preserve">-es tanévben megnyitotta kapuit </w:t>
      </w:r>
      <w:r>
        <w:rPr>
          <w:rFonts w:ascii="Bookman Old Style" w:hAnsi="Bookman Old Style" w:cs="Bookman Old Style"/>
          <w:color w:val="000000"/>
          <w:sz w:val="28"/>
          <w:szCs w:val="28"/>
          <w:bdr w:val="none" w:sz="0" w:space="0" w:color="auto" w:frame="1"/>
        </w:rPr>
        <w:t>Salgótarjánban</w:t>
      </w:r>
      <w:r w:rsidRPr="00D065EB">
        <w:rPr>
          <w:rFonts w:ascii="Bookman Old Style" w:hAnsi="Bookman Old Style" w:cs="Bookman Old Style"/>
          <w:color w:val="000000"/>
          <w:sz w:val="28"/>
          <w:szCs w:val="28"/>
          <w:bdr w:val="none" w:sz="0" w:space="0" w:color="auto" w:frame="1"/>
        </w:rPr>
        <w:t>, ahová a szakmát szerezni kívánó tanulókat várjuk három évfolyamo</w:t>
      </w:r>
      <w:r>
        <w:rPr>
          <w:rFonts w:ascii="Bookman Old Style" w:hAnsi="Bookman Old Style" w:cs="Bookman Old Style"/>
          <w:color w:val="000000"/>
          <w:sz w:val="28"/>
          <w:szCs w:val="28"/>
          <w:bdr w:val="none" w:sz="0" w:space="0" w:color="auto" w:frame="1"/>
        </w:rPr>
        <w:t xml:space="preserve">s szakképzés keretében. A képzések </w:t>
      </w:r>
      <w:proofErr w:type="spellStart"/>
      <w:r w:rsidRPr="00AB3DF9">
        <w:rPr>
          <w:rFonts w:ascii="Bookman Old Style" w:hAnsi="Bookman Old Style" w:cs="Bookman Old Style"/>
          <w:b/>
          <w:color w:val="000000"/>
          <w:sz w:val="28"/>
          <w:szCs w:val="28"/>
          <w:bdr w:val="none" w:sz="0" w:space="0" w:color="auto" w:frame="1"/>
        </w:rPr>
        <w:t>Szabóky</w:t>
      </w:r>
      <w:proofErr w:type="spellEnd"/>
      <w:r w:rsidRPr="00AB3DF9">
        <w:rPr>
          <w:rFonts w:ascii="Bookman Old Style" w:hAnsi="Bookman Old Style" w:cs="Bookman Old Style"/>
          <w:b/>
          <w:color w:val="000000"/>
          <w:sz w:val="28"/>
          <w:szCs w:val="28"/>
          <w:bdr w:val="none" w:sz="0" w:space="0" w:color="auto" w:frame="1"/>
        </w:rPr>
        <w:t xml:space="preserve"> Adolf ösztöndíjasak</w:t>
      </w:r>
      <w:r>
        <w:rPr>
          <w:rFonts w:ascii="Bookman Old Style" w:hAnsi="Bookman Old Style" w:cs="Bookman Old Style"/>
          <w:color w:val="000000"/>
          <w:sz w:val="28"/>
          <w:szCs w:val="28"/>
          <w:bdr w:val="none" w:sz="0" w:space="0" w:color="auto" w:frame="1"/>
        </w:rPr>
        <w:t xml:space="preserve">, mely az első tanulmányi év második félévétől, a tanulmányi eredménytől függően változó. </w:t>
      </w:r>
      <w:r w:rsidRPr="00D065EB">
        <w:rPr>
          <w:rFonts w:ascii="Bookman Old Style" w:hAnsi="Bookman Old Style" w:cs="Bookman Old Style"/>
          <w:color w:val="000000"/>
          <w:sz w:val="28"/>
          <w:szCs w:val="28"/>
          <w:bdr w:val="none" w:sz="0" w:space="0" w:color="auto" w:frame="1"/>
        </w:rPr>
        <w:t xml:space="preserve">Iskolánk nagy hangsúlyt helyez a kreatív gondolkodású személyiségek kialakítására. </w:t>
      </w:r>
    </w:p>
    <w:p w:rsidR="00D17A20" w:rsidRPr="00D065EB" w:rsidRDefault="00D17A20" w:rsidP="00D17A20">
      <w:pPr>
        <w:shd w:val="clear" w:color="auto" w:fill="FFFFFF"/>
        <w:spacing w:after="0" w:line="360" w:lineRule="auto"/>
        <w:jc w:val="both"/>
        <w:textAlignment w:val="baseline"/>
        <w:rPr>
          <w:rFonts w:ascii="Bookman Old Style" w:hAnsi="Bookman Old Style" w:cs="Bookman Old Style"/>
          <w:color w:val="000000"/>
          <w:sz w:val="28"/>
          <w:szCs w:val="28"/>
        </w:rPr>
      </w:pPr>
      <w:r w:rsidRPr="00D065EB">
        <w:rPr>
          <w:rFonts w:ascii="Bookman Old Style" w:hAnsi="Bookman Old Style" w:cs="Bookman Old Style"/>
          <w:color w:val="000000"/>
          <w:sz w:val="28"/>
          <w:szCs w:val="28"/>
          <w:bdr w:val="none" w:sz="0" w:space="0" w:color="auto" w:frame="1"/>
        </w:rPr>
        <w:t xml:space="preserve">Célunk, hogy olyan szakmát adjunk a tanulók kezébe, </w:t>
      </w:r>
      <w:proofErr w:type="gramStart"/>
      <w:r w:rsidRPr="00D065EB">
        <w:rPr>
          <w:rFonts w:ascii="Bookman Old Style" w:hAnsi="Bookman Old Style" w:cs="Bookman Old Style"/>
          <w:color w:val="000000"/>
          <w:sz w:val="28"/>
          <w:szCs w:val="28"/>
          <w:bdr w:val="none" w:sz="0" w:space="0" w:color="auto" w:frame="1"/>
        </w:rPr>
        <w:t>amellyel</w:t>
      </w:r>
      <w:proofErr w:type="gramEnd"/>
      <w:r w:rsidRPr="00D065EB">
        <w:rPr>
          <w:rFonts w:ascii="Bookman Old Style" w:hAnsi="Bookman Old Style" w:cs="Bookman Old Style"/>
          <w:color w:val="000000"/>
          <w:sz w:val="28"/>
          <w:szCs w:val="28"/>
          <w:bdr w:val="none" w:sz="0" w:space="0" w:color="auto" w:frame="1"/>
        </w:rPr>
        <w:t xml:space="preserve"> sikerrel indulhatnak a munkaerőpiacon. Ehhez elengedhetetlen a hozzánk érkező gyerekek motiválása, a bemeneti hátrányok, esetleges lemaradások kiküszöbölése, aminek alapja a jó kapcsolat kialakítása a fiatalokkal és hozzátartozóikkal. </w:t>
      </w:r>
    </w:p>
    <w:p w:rsidR="00D17A20" w:rsidRDefault="00D17A20" w:rsidP="00D17A20">
      <w:pPr>
        <w:widowControl w:val="0"/>
        <w:suppressAutoHyphens/>
        <w:spacing w:after="0" w:line="360" w:lineRule="auto"/>
        <w:jc w:val="both"/>
        <w:rPr>
          <w:rFonts w:ascii="Bookman Old Style" w:hAnsi="Bookman Old Style" w:cs="Bookman Old Style"/>
          <w:color w:val="000000"/>
          <w:sz w:val="28"/>
          <w:szCs w:val="28"/>
          <w:bdr w:val="none" w:sz="0" w:space="0" w:color="auto" w:frame="1"/>
        </w:rPr>
      </w:pPr>
      <w:r w:rsidRPr="00D065EB">
        <w:rPr>
          <w:rFonts w:ascii="Bookman Old Style" w:hAnsi="Bookman Old Style" w:cs="Bookman Old Style"/>
          <w:color w:val="000000"/>
          <w:sz w:val="28"/>
          <w:szCs w:val="28"/>
          <w:bdr w:val="none" w:sz="0" w:space="0" w:color="auto" w:frame="1"/>
        </w:rPr>
        <w:t>A szakképzés mellett lehetőség nyílik művészeti képzésekre, tánc, zene és dráma szakon.</w:t>
      </w:r>
    </w:p>
    <w:p w:rsidR="00D17A20" w:rsidRDefault="00D17A20" w:rsidP="00D17A20">
      <w:pPr>
        <w:spacing w:after="0" w:line="240" w:lineRule="auto"/>
        <w:rPr>
          <w:rFonts w:ascii="Bookman Old Style" w:hAnsi="Bookman Old Style" w:cs="Bookman Old Style"/>
          <w:color w:val="000000"/>
          <w:sz w:val="28"/>
          <w:szCs w:val="28"/>
          <w:bdr w:val="none" w:sz="0" w:space="0" w:color="auto" w:frame="1"/>
        </w:rPr>
      </w:pPr>
      <w:r>
        <w:rPr>
          <w:rFonts w:ascii="Bookman Old Style" w:hAnsi="Bookman Old Style" w:cs="Bookman Old Style"/>
          <w:color w:val="000000"/>
          <w:sz w:val="28"/>
          <w:szCs w:val="28"/>
          <w:bdr w:val="none" w:sz="0" w:space="0" w:color="auto" w:frame="1"/>
        </w:rPr>
        <w:br w:type="page"/>
      </w:r>
    </w:p>
    <w:p w:rsidR="00D17A20" w:rsidRDefault="00D17A20" w:rsidP="00D17A20">
      <w:pPr>
        <w:pStyle w:val="Cmsor2"/>
        <w:rPr>
          <w:rFonts w:cs="Times New Roman"/>
          <w:lang w:eastAsia="zh-CN"/>
        </w:rPr>
      </w:pPr>
      <w:r w:rsidRPr="006F3A66">
        <w:rPr>
          <w:lang w:eastAsia="zh-CN"/>
        </w:rPr>
        <w:lastRenderedPageBreak/>
        <w:t>ISKOLAI ÉLET</w:t>
      </w:r>
    </w:p>
    <w:p w:rsidR="00D17A20" w:rsidRDefault="00D17A20" w:rsidP="00D17A20">
      <w:pPr>
        <w:widowControl w:val="0"/>
        <w:suppressAutoHyphens/>
        <w:spacing w:after="0" w:line="360" w:lineRule="auto"/>
        <w:rPr>
          <w:rFonts w:ascii="Bookman Old Style" w:hAnsi="Bookman Old Style" w:cs="Bookman Old Style"/>
          <w:b/>
          <w:bCs/>
          <w:color w:val="000000"/>
          <w:sz w:val="28"/>
          <w:szCs w:val="28"/>
          <w:lang w:eastAsia="zh-CN"/>
        </w:rPr>
      </w:pPr>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Igyekszünk színessé tenni a nálunk tanuló fiatalok életét különféle programokkal:</w:t>
      </w:r>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iskolai rendezvényekkel</w:t>
      </w:r>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tanulmányi kirándulásokkal</w:t>
      </w:r>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xml:space="preserve">- sportvetélkedőkkel </w:t>
      </w:r>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az évente megrendezésre kerülő Abigél nappal</w:t>
      </w:r>
    </w:p>
    <w:p w:rsidR="00D17A20"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tájékoztató előadásokkal</w:t>
      </w:r>
    </w:p>
    <w:p w:rsidR="00D17A20" w:rsidRDefault="00D17A20" w:rsidP="00D17A20">
      <w:pPr>
        <w:spacing w:after="0" w:line="240" w:lineRule="auto"/>
        <w:rPr>
          <w:rFonts w:ascii="Bookman Old Style" w:hAnsi="Bookman Old Style" w:cs="Bookman Old Style"/>
          <w:sz w:val="28"/>
          <w:szCs w:val="28"/>
          <w:lang w:eastAsia="zh-CN"/>
        </w:rPr>
      </w:pPr>
    </w:p>
    <w:tbl>
      <w:tblPr>
        <w:tblStyle w:val="Rcsostblzat"/>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594"/>
        <w:gridCol w:w="103"/>
        <w:gridCol w:w="4553"/>
      </w:tblGrid>
      <w:tr w:rsidR="00D17A20" w:rsidTr="00D17A20">
        <w:tc>
          <w:tcPr>
            <w:tcW w:w="4487" w:type="dxa"/>
            <w:vAlign w:val="center"/>
          </w:tcPr>
          <w:p w:rsidR="00D17A20" w:rsidRDefault="005D693C" w:rsidP="00D17A20">
            <w:pPr>
              <w:rPr>
                <w:rFonts w:ascii="Bookman Old Style" w:hAnsi="Bookman Old Style" w:cs="Bookman Old Style"/>
                <w:sz w:val="28"/>
                <w:szCs w:val="28"/>
                <w:lang w:eastAsia="zh-CN"/>
              </w:rPr>
            </w:pPr>
            <w:r>
              <w:rPr>
                <w:noProof/>
              </w:rPr>
              <mc:AlternateContent>
                <mc:Choice Requires="wps">
                  <w:drawing>
                    <wp:anchor distT="0" distB="0" distL="114300" distR="114300" simplePos="0" relativeHeight="251672576" behindDoc="0" locked="0" layoutInCell="1" allowOverlap="1">
                      <wp:simplePos x="0" y="0"/>
                      <wp:positionH relativeFrom="column">
                        <wp:posOffset>-69850</wp:posOffset>
                      </wp:positionH>
                      <wp:positionV relativeFrom="paragraph">
                        <wp:posOffset>2381885</wp:posOffset>
                      </wp:positionV>
                      <wp:extent cx="2107565" cy="369570"/>
                      <wp:effectExtent l="0" t="0" r="635" b="0"/>
                      <wp:wrapNone/>
                      <wp:docPr id="7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369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5EF5" w:rsidRPr="00864658" w:rsidRDefault="002C5EF5" w:rsidP="00D17A20">
                                  <w:pPr>
                                    <w:pStyle w:val="Kpalrs"/>
                                    <w:jc w:val="center"/>
                                    <w:rPr>
                                      <w:noProof/>
                                      <w:sz w:val="28"/>
                                      <w:szCs w:val="28"/>
                                    </w:rPr>
                                  </w:pPr>
                                  <w:r w:rsidRPr="00864658">
                                    <w:rPr>
                                      <w:noProof/>
                                      <w:sz w:val="28"/>
                                      <w:szCs w:val="28"/>
                                    </w:rPr>
                                    <w:fldChar w:fldCharType="begin"/>
                                  </w:r>
                                  <w:r w:rsidRPr="00864658">
                                    <w:rPr>
                                      <w:noProof/>
                                      <w:sz w:val="28"/>
                                      <w:szCs w:val="28"/>
                                    </w:rPr>
                                    <w:instrText xml:space="preserve"> SEQ kép \* ARABIC </w:instrText>
                                  </w:r>
                                  <w:r w:rsidRPr="00864658">
                                    <w:rPr>
                                      <w:noProof/>
                                      <w:sz w:val="28"/>
                                      <w:szCs w:val="28"/>
                                    </w:rPr>
                                    <w:fldChar w:fldCharType="separate"/>
                                  </w:r>
                                  <w:r>
                                    <w:rPr>
                                      <w:noProof/>
                                      <w:sz w:val="28"/>
                                      <w:szCs w:val="28"/>
                                    </w:rPr>
                                    <w:t>1</w:t>
                                  </w:r>
                                  <w:r w:rsidRPr="00864658">
                                    <w:rPr>
                                      <w:noProof/>
                                      <w:sz w:val="28"/>
                                      <w:szCs w:val="28"/>
                                    </w:rPr>
                                    <w:fldChar w:fldCharType="end"/>
                                  </w:r>
                                  <w:r w:rsidRPr="00864658">
                                    <w:rPr>
                                      <w:sz w:val="28"/>
                                      <w:szCs w:val="28"/>
                                    </w:rPr>
                                    <w:t>. kép: Sport nap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margin-left:-5.5pt;margin-top:187.55pt;width:165.95pt;height:2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" stroked="f">
                      <v:textbox style="mso-fit-shape-to-text:t" inset="0,0,0,0">
                        <w:txbxContent>
                          <w:p w:rsidR="00D17A20" w:rsidRPr="00864658" w:rsidRDefault="00D17A20" w:rsidP="00D17A20">
                            <w:pPr>
                              <w:pStyle w:val="Kpalrs"/>
                              <w:jc w:val="center"/>
                              <w:rPr>
                                <w:noProof/>
                                <w:sz w:val="28"/>
                                <w:szCs w:val="28"/>
                              </w:rPr>
                            </w:pPr>
                            <w:r w:rsidRPr="00864658">
                              <w:rPr>
                                <w:noProof/>
                                <w:sz w:val="28"/>
                                <w:szCs w:val="28"/>
                              </w:rPr>
                              <w:fldChar w:fldCharType="begin"/>
                            </w:r>
                            <w:r w:rsidRPr="00864658">
                              <w:rPr>
                                <w:noProof/>
                                <w:sz w:val="28"/>
                                <w:szCs w:val="28"/>
                              </w:rPr>
                              <w:instrText xml:space="preserve"> SEQ kép \* ARABIC </w:instrText>
                            </w:r>
                            <w:r w:rsidRPr="00864658">
                              <w:rPr>
                                <w:noProof/>
                                <w:sz w:val="28"/>
                                <w:szCs w:val="28"/>
                              </w:rPr>
                              <w:fldChar w:fldCharType="separate"/>
                            </w:r>
                            <w:r>
                              <w:rPr>
                                <w:noProof/>
                                <w:sz w:val="28"/>
                                <w:szCs w:val="28"/>
                              </w:rPr>
                              <w:t>1</w:t>
                            </w:r>
                            <w:r w:rsidRPr="00864658">
                              <w:rPr>
                                <w:noProof/>
                                <w:sz w:val="28"/>
                                <w:szCs w:val="28"/>
                              </w:rPr>
                              <w:fldChar w:fldCharType="end"/>
                            </w:r>
                            <w:r w:rsidRPr="00864658">
                              <w:rPr>
                                <w:sz w:val="28"/>
                                <w:szCs w:val="28"/>
                              </w:rPr>
                              <w:t>. kép: Sport nap</w:t>
                            </w:r>
                          </w:p>
                        </w:txbxContent>
                      </v:textbox>
                    </v:shape>
                  </w:pict>
                </mc:Fallback>
              </mc:AlternateContent>
            </w:r>
            <w:r w:rsidR="00D17A20">
              <w:rPr>
                <w:rFonts w:ascii="Bookman Old Style" w:hAnsi="Bookman Old Style" w:cs="Bookman Old Style"/>
                <w:noProof/>
              </w:rPr>
              <w:drawing>
                <wp:inline distT="0" distB="0" distL="0" distR="0">
                  <wp:extent cx="1752600" cy="1752600"/>
                  <wp:effectExtent l="0" t="0" r="0" b="0"/>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1752600" cy="1752600"/>
                          </a:xfrm>
                          <a:prstGeom prst="rect">
                            <a:avLst/>
                          </a:prstGeom>
                          <a:noFill/>
                          <a:ln>
                            <a:noFill/>
                          </a:ln>
                        </pic:spPr>
                      </pic:pic>
                    </a:graphicData>
                  </a:graphic>
                </wp:inline>
              </w:drawing>
            </w:r>
          </w:p>
        </w:tc>
        <w:tc>
          <w:tcPr>
            <w:tcW w:w="4763" w:type="dxa"/>
            <w:gridSpan w:val="2"/>
            <w:vAlign w:val="center"/>
          </w:tcPr>
          <w:p w:rsidR="00D17A20" w:rsidRDefault="005D693C" w:rsidP="00D17A20">
            <w:pPr>
              <w:rPr>
                <w:rFonts w:ascii="Bookman Old Style" w:hAnsi="Bookman Old Style" w:cs="Bookman Old Style"/>
                <w:sz w:val="28"/>
                <w:szCs w:val="28"/>
                <w:lang w:eastAsia="zh-CN"/>
              </w:rPr>
            </w:pPr>
            <w:r>
              <w:rPr>
                <w:noProof/>
              </w:rPr>
              <mc:AlternateContent>
                <mc:Choice Requires="wps">
                  <w:drawing>
                    <wp:anchor distT="0" distB="0" distL="114300" distR="114300" simplePos="0" relativeHeight="251673600" behindDoc="0" locked="0" layoutInCell="1" allowOverlap="1">
                      <wp:simplePos x="0" y="0"/>
                      <wp:positionH relativeFrom="column">
                        <wp:posOffset>555625</wp:posOffset>
                      </wp:positionH>
                      <wp:positionV relativeFrom="paragraph">
                        <wp:posOffset>2381250</wp:posOffset>
                      </wp:positionV>
                      <wp:extent cx="1924050" cy="369570"/>
                      <wp:effectExtent l="0" t="635" r="3810" b="1270"/>
                      <wp:wrapNone/>
                      <wp:docPr id="76" name="Szövegdoboz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69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5EF5" w:rsidRPr="00864658" w:rsidRDefault="002C5EF5" w:rsidP="00D17A20">
                                  <w:pPr>
                                    <w:pStyle w:val="Kpalrs"/>
                                    <w:jc w:val="center"/>
                                    <w:rPr>
                                      <w:noProof/>
                                      <w:sz w:val="28"/>
                                      <w:szCs w:val="28"/>
                                    </w:rPr>
                                  </w:pPr>
                                  <w:r w:rsidRPr="00864658">
                                    <w:rPr>
                                      <w:noProof/>
                                      <w:sz w:val="28"/>
                                      <w:szCs w:val="28"/>
                                    </w:rPr>
                                    <w:t>2</w:t>
                                  </w:r>
                                  <w:r w:rsidRPr="00864658">
                                    <w:rPr>
                                      <w:sz w:val="28"/>
                                      <w:szCs w:val="28"/>
                                    </w:rPr>
                                    <w:t>. kép: Sport nap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Szövegdoboz 5" o:spid="_x0000_s1030" type="#_x0000_t202" style="position:absolute;margin-left:43.75pt;margin-top:187.5pt;width:151.5pt;height:29.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" stroked="f">
                      <v:textbox style="mso-fit-shape-to-text:t" inset="0,0,0,0">
                        <w:txbxContent>
                          <w:p w:rsidR="00D17A20" w:rsidRPr="00864658" w:rsidRDefault="00D17A20" w:rsidP="00D17A20">
                            <w:pPr>
                              <w:pStyle w:val="Kpalrs"/>
                              <w:jc w:val="center"/>
                              <w:rPr>
                                <w:noProof/>
                                <w:sz w:val="28"/>
                                <w:szCs w:val="28"/>
                              </w:rPr>
                            </w:pPr>
                            <w:r w:rsidRPr="00864658">
                              <w:rPr>
                                <w:noProof/>
                                <w:sz w:val="28"/>
                                <w:szCs w:val="28"/>
                              </w:rPr>
                              <w:t>2</w:t>
                            </w:r>
                            <w:r w:rsidRPr="00864658">
                              <w:rPr>
                                <w:sz w:val="28"/>
                                <w:szCs w:val="28"/>
                              </w:rPr>
                              <w:t>. kép: Sport nap</w:t>
                            </w:r>
                          </w:p>
                        </w:txbxContent>
                      </v:textbox>
                    </v:shape>
                  </w:pict>
                </mc:Fallback>
              </mc:AlternateContent>
            </w:r>
            <w:r w:rsidR="00D17A20">
              <w:rPr>
                <w:rFonts w:ascii="Bookman Old Style" w:hAnsi="Bookman Old Style" w:cs="Bookman Old Style"/>
                <w:noProof/>
              </w:rPr>
              <w:drawing>
                <wp:inline distT="0" distB="0" distL="0" distR="0">
                  <wp:extent cx="2733675" cy="1533525"/>
                  <wp:effectExtent l="0" t="0" r="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33675" cy="1533525"/>
                          </a:xfrm>
                          <a:prstGeom prst="rect">
                            <a:avLst/>
                          </a:prstGeom>
                          <a:noFill/>
                          <a:ln>
                            <a:noFill/>
                          </a:ln>
                        </pic:spPr>
                      </pic:pic>
                    </a:graphicData>
                  </a:graphic>
                </wp:inline>
              </w:drawing>
            </w:r>
          </w:p>
        </w:tc>
      </w:tr>
      <w:tr w:rsidR="00D17A20" w:rsidRPr="00DA7C7A" w:rsidTr="00D17A20">
        <w:tc>
          <w:tcPr>
            <w:tcW w:w="4632" w:type="dxa"/>
            <w:gridSpan w:val="2"/>
          </w:tcPr>
          <w:p w:rsidR="00D17A20" w:rsidRPr="00DA7C7A" w:rsidRDefault="00D17A20" w:rsidP="00D17A20">
            <w:pPr>
              <w:keepNext/>
              <w:widowControl w:val="0"/>
              <w:suppressAutoHyphens/>
              <w:spacing w:line="360" w:lineRule="auto"/>
              <w:jc w:val="center"/>
              <w:rPr>
                <w:b/>
                <w:bCs/>
                <w:sz w:val="32"/>
                <w:szCs w:val="32"/>
              </w:rPr>
            </w:pPr>
            <w:r>
              <w:rPr>
                <w:rFonts w:ascii="Bookman Old Style" w:hAnsi="Bookman Old Style" w:cs="Bookman Old Style"/>
                <w:sz w:val="28"/>
                <w:szCs w:val="28"/>
                <w:lang w:eastAsia="zh-CN"/>
              </w:rPr>
              <w:lastRenderedPageBreak/>
              <w:br w:type="page"/>
            </w:r>
            <w:r w:rsidRPr="00DA7C7A">
              <w:rPr>
                <w:b/>
                <w:bCs/>
                <w:sz w:val="32"/>
                <w:szCs w:val="32"/>
              </w:rPr>
              <w:t>Kőművesek, burkolók</w:t>
            </w:r>
          </w:p>
        </w:tc>
        <w:tc>
          <w:tcPr>
            <w:tcW w:w="4618" w:type="dxa"/>
          </w:tcPr>
          <w:p w:rsidR="00D17A20" w:rsidRPr="00DA7C7A" w:rsidRDefault="00D17A20" w:rsidP="00D17A20">
            <w:pPr>
              <w:keepNext/>
              <w:widowControl w:val="0"/>
              <w:suppressAutoHyphens/>
              <w:spacing w:line="360" w:lineRule="auto"/>
              <w:jc w:val="center"/>
              <w:rPr>
                <w:b/>
                <w:bCs/>
                <w:sz w:val="32"/>
                <w:szCs w:val="32"/>
              </w:rPr>
            </w:pPr>
            <w:r w:rsidRPr="00DA7C7A">
              <w:rPr>
                <w:b/>
                <w:bCs/>
                <w:sz w:val="32"/>
                <w:szCs w:val="32"/>
              </w:rPr>
              <w:t>Női szabók</w:t>
            </w:r>
          </w:p>
        </w:tc>
      </w:tr>
      <w:tr w:rsidR="00D17A20" w:rsidTr="00D17A20">
        <w:tc>
          <w:tcPr>
            <w:tcW w:w="4632" w:type="dxa"/>
            <w:gridSpan w:val="2"/>
          </w:tcPr>
          <w:p w:rsidR="00D17A20" w:rsidRDefault="00D17A20" w:rsidP="00D17A20">
            <w:pPr>
              <w:keepNext/>
              <w:widowControl w:val="0"/>
              <w:suppressAutoHyphens/>
              <w:spacing w:line="360" w:lineRule="auto"/>
              <w:jc w:val="center"/>
            </w:pPr>
            <w:r>
              <w:rPr>
                <w:noProof/>
              </w:rPr>
              <w:drawing>
                <wp:inline distT="0" distB="0" distL="0" distR="0">
                  <wp:extent cx="2838450" cy="2124075"/>
                  <wp:effectExtent l="0" t="0" r="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38450" cy="2124075"/>
                          </a:xfrm>
                          <a:prstGeom prst="rect">
                            <a:avLst/>
                          </a:prstGeom>
                          <a:noFill/>
                          <a:ln>
                            <a:noFill/>
                          </a:ln>
                        </pic:spPr>
                      </pic:pic>
                    </a:graphicData>
                  </a:graphic>
                </wp:inline>
              </w:drawing>
            </w:r>
          </w:p>
        </w:tc>
        <w:tc>
          <w:tcPr>
            <w:tcW w:w="4618" w:type="dxa"/>
          </w:tcPr>
          <w:p w:rsidR="00D17A20" w:rsidRDefault="00D17A20" w:rsidP="00D17A20">
            <w:pPr>
              <w:keepNext/>
              <w:widowControl w:val="0"/>
              <w:suppressAutoHyphens/>
              <w:spacing w:line="360" w:lineRule="auto"/>
              <w:jc w:val="center"/>
            </w:pPr>
            <w:r>
              <w:rPr>
                <w:noProof/>
              </w:rPr>
              <w:drawing>
                <wp:inline distT="0" distB="0" distL="0" distR="0">
                  <wp:extent cx="2743200" cy="2057400"/>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D17A20" w:rsidTr="00D17A20">
        <w:tc>
          <w:tcPr>
            <w:tcW w:w="4632" w:type="dxa"/>
            <w:gridSpan w:val="2"/>
          </w:tcPr>
          <w:p w:rsidR="00D17A20" w:rsidRDefault="00D17A20" w:rsidP="00D17A20">
            <w:pPr>
              <w:keepNext/>
              <w:widowControl w:val="0"/>
              <w:suppressAutoHyphens/>
              <w:spacing w:line="360" w:lineRule="auto"/>
              <w:jc w:val="center"/>
            </w:pPr>
            <w:r>
              <w:rPr>
                <w:noProof/>
              </w:rPr>
              <w:drawing>
                <wp:inline distT="0" distB="0" distL="0" distR="0">
                  <wp:extent cx="2838450" cy="2124075"/>
                  <wp:effectExtent l="0" t="0" r="0" b="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38450" cy="2124075"/>
                          </a:xfrm>
                          <a:prstGeom prst="rect">
                            <a:avLst/>
                          </a:prstGeom>
                          <a:noFill/>
                          <a:ln>
                            <a:noFill/>
                          </a:ln>
                        </pic:spPr>
                      </pic:pic>
                    </a:graphicData>
                  </a:graphic>
                </wp:inline>
              </w:drawing>
            </w:r>
          </w:p>
        </w:tc>
        <w:tc>
          <w:tcPr>
            <w:tcW w:w="4618" w:type="dxa"/>
          </w:tcPr>
          <w:p w:rsidR="00D17A20" w:rsidRDefault="00D17A20" w:rsidP="00D17A20">
            <w:pPr>
              <w:keepNext/>
              <w:widowControl w:val="0"/>
              <w:suppressAutoHyphens/>
              <w:spacing w:line="360" w:lineRule="auto"/>
              <w:jc w:val="center"/>
            </w:pPr>
            <w:r>
              <w:rPr>
                <w:noProof/>
              </w:rPr>
              <w:drawing>
                <wp:inline distT="0" distB="0" distL="0" distR="0">
                  <wp:extent cx="2743200" cy="2057400"/>
                  <wp:effectExtent l="0" t="0" r="0"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D17A20" w:rsidTr="00D17A20">
        <w:tc>
          <w:tcPr>
            <w:tcW w:w="4632" w:type="dxa"/>
            <w:gridSpan w:val="2"/>
          </w:tcPr>
          <w:p w:rsidR="00D17A20" w:rsidRDefault="00D17A20" w:rsidP="00D17A20">
            <w:pPr>
              <w:keepNext/>
              <w:widowControl w:val="0"/>
              <w:suppressAutoHyphens/>
              <w:spacing w:line="360" w:lineRule="auto"/>
              <w:jc w:val="center"/>
            </w:pPr>
            <w:r>
              <w:rPr>
                <w:noProof/>
              </w:rPr>
              <w:drawing>
                <wp:inline distT="0" distB="0" distL="0" distR="0">
                  <wp:extent cx="2838450" cy="2124075"/>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38450" cy="2124075"/>
                          </a:xfrm>
                          <a:prstGeom prst="rect">
                            <a:avLst/>
                          </a:prstGeom>
                          <a:noFill/>
                          <a:ln>
                            <a:noFill/>
                          </a:ln>
                        </pic:spPr>
                      </pic:pic>
                    </a:graphicData>
                  </a:graphic>
                </wp:inline>
              </w:drawing>
            </w:r>
          </w:p>
        </w:tc>
        <w:tc>
          <w:tcPr>
            <w:tcW w:w="4618" w:type="dxa"/>
          </w:tcPr>
          <w:p w:rsidR="00D17A20" w:rsidRDefault="00D17A20" w:rsidP="00D17A20">
            <w:pPr>
              <w:keepNext/>
              <w:widowControl w:val="0"/>
              <w:suppressAutoHyphens/>
              <w:spacing w:line="360" w:lineRule="auto"/>
              <w:jc w:val="center"/>
            </w:pPr>
            <w:r>
              <w:rPr>
                <w:noProof/>
              </w:rPr>
              <w:drawing>
                <wp:inline distT="0" distB="0" distL="0" distR="0">
                  <wp:extent cx="2609850" cy="3476625"/>
                  <wp:effectExtent l="0" t="0" r="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09850" cy="3476625"/>
                          </a:xfrm>
                          <a:prstGeom prst="rect">
                            <a:avLst/>
                          </a:prstGeom>
                          <a:noFill/>
                          <a:ln>
                            <a:noFill/>
                          </a:ln>
                        </pic:spPr>
                      </pic:pic>
                    </a:graphicData>
                  </a:graphic>
                </wp:inline>
              </w:drawing>
            </w:r>
          </w:p>
        </w:tc>
      </w:tr>
    </w:tbl>
    <w:p w:rsidR="00D17A20" w:rsidRDefault="005D693C" w:rsidP="00D17A20">
      <w:pPr>
        <w:keepNext/>
        <w:widowControl w:val="0"/>
        <w:suppressAutoHyphens/>
        <w:spacing w:after="0" w:line="360" w:lineRule="auto"/>
        <w:jc w:val="center"/>
      </w:pPr>
      <w:r>
        <w:rPr>
          <w:noProof/>
        </w:rPr>
        <mc:AlternateContent>
          <mc:Choice Requires="wps">
            <w:drawing>
              <wp:anchor distT="0" distB="0" distL="114300" distR="114300" simplePos="0" relativeHeight="251674624" behindDoc="0" locked="0" layoutInCell="1" allowOverlap="1">
                <wp:simplePos x="0" y="0"/>
                <wp:positionH relativeFrom="column">
                  <wp:posOffset>914400</wp:posOffset>
                </wp:positionH>
                <wp:positionV relativeFrom="paragraph">
                  <wp:posOffset>39370</wp:posOffset>
                </wp:positionV>
                <wp:extent cx="4148455" cy="546100"/>
                <wp:effectExtent l="4445" t="635" r="0" b="0"/>
                <wp:wrapNone/>
                <wp:docPr id="75"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8455" cy="546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5EF5" w:rsidRPr="00864658" w:rsidRDefault="002C5EF5" w:rsidP="00D17A20">
                            <w:pPr>
                              <w:pStyle w:val="Kpalrs"/>
                              <w:jc w:val="center"/>
                              <w:rPr>
                                <w:noProof/>
                                <w:sz w:val="28"/>
                                <w:szCs w:val="28"/>
                              </w:rPr>
                            </w:pPr>
                            <w:r>
                              <w:rPr>
                                <w:noProof/>
                                <w:sz w:val="28"/>
                                <w:szCs w:val="28"/>
                              </w:rPr>
                              <w:t>3-8</w:t>
                            </w:r>
                            <w:r w:rsidRPr="00864658">
                              <w:rPr>
                                <w:sz w:val="28"/>
                                <w:szCs w:val="28"/>
                              </w:rPr>
                              <w:t>. kép: Szakmai gyakorlaton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Szövegdoboz 11" o:spid="_x0000_s1031" type="#_x0000_t202" style="position:absolute;left:0;text-align:left;margin-left:1in;margin-top:3.1pt;width:326.65pt;height:4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" stroked="f">
                <v:textbox inset="0,0,0,0">
                  <w:txbxContent>
                    <w:p w:rsidR="00D17A20" w:rsidRPr="00864658" w:rsidRDefault="00D17A20" w:rsidP="00D17A20">
                      <w:pPr>
                        <w:pStyle w:val="Kpalrs"/>
                        <w:jc w:val="center"/>
                        <w:rPr>
                          <w:noProof/>
                          <w:sz w:val="28"/>
                          <w:szCs w:val="28"/>
                        </w:rPr>
                      </w:pPr>
                      <w:r>
                        <w:rPr>
                          <w:noProof/>
                          <w:sz w:val="28"/>
                          <w:szCs w:val="28"/>
                        </w:rPr>
                        <w:t>3-8</w:t>
                      </w:r>
                      <w:r w:rsidRPr="00864658">
                        <w:rPr>
                          <w:sz w:val="28"/>
                          <w:szCs w:val="28"/>
                        </w:rPr>
                        <w:t>. kép: Szakmai gyakorlaton</w:t>
                      </w:r>
                    </w:p>
                  </w:txbxContent>
                </v:textbox>
              </v:shape>
            </w:pict>
          </mc:Fallback>
        </mc:AlternateContent>
      </w:r>
    </w:p>
    <w:p w:rsidR="00D17A20" w:rsidRPr="00D065EB" w:rsidRDefault="00D17A20" w:rsidP="00D17A20">
      <w:pPr>
        <w:widowControl w:val="0"/>
        <w:suppressAutoHyphens/>
        <w:spacing w:after="0" w:line="360" w:lineRule="auto"/>
        <w:jc w:val="center"/>
        <w:rPr>
          <w:rFonts w:ascii="Bookman Old Style" w:hAnsi="Bookman Old Style" w:cs="Bookman Old Style"/>
          <w:sz w:val="28"/>
          <w:szCs w:val="28"/>
          <w:lang w:eastAsia="zh-CN"/>
        </w:rPr>
      </w:pPr>
    </w:p>
    <w:p w:rsidR="00D17A20" w:rsidRDefault="00D17A20" w:rsidP="00D17A20">
      <w:pPr>
        <w:spacing w:after="0" w:line="240" w:lineRule="auto"/>
        <w:rPr>
          <w:rFonts w:ascii="Bookman Old Style" w:hAnsi="Bookman Old Style" w:cs="Bookman Old Style"/>
          <w:b/>
          <w:bCs/>
          <w:sz w:val="28"/>
          <w:szCs w:val="28"/>
        </w:rPr>
      </w:pPr>
    </w:p>
    <w:p w:rsidR="00D17A20" w:rsidRDefault="00D17A20" w:rsidP="00D17A20">
      <w:pPr>
        <w:pStyle w:val="Cmsor1"/>
        <w:numPr>
          <w:ilvl w:val="0"/>
          <w:numId w:val="29"/>
        </w:numPr>
        <w:suppressAutoHyphens w:val="0"/>
      </w:pPr>
      <w:r>
        <w:t>ELÉRHETŐSÉGÜNK</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rFonts w:ascii="Bookman Old Style" w:hAnsi="Bookman Old Style" w:cs="Bookman Old Style"/>
          <w:b/>
          <w:bCs/>
          <w:sz w:val="28"/>
          <w:szCs w:val="28"/>
        </w:rPr>
      </w:pP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rPr>
          <w:rFonts w:ascii="Bookman Old Style" w:hAnsi="Bookman Old Style" w:cs="Bookman Old Style"/>
          <w:b/>
          <w:bCs/>
          <w:sz w:val="28"/>
          <w:szCs w:val="28"/>
        </w:rPr>
      </w:pPr>
      <w:r w:rsidRPr="00D065EB">
        <w:rPr>
          <w:rFonts w:ascii="Bookman Old Style" w:hAnsi="Bookman Old Style" w:cs="Bookman Old Style"/>
          <w:b/>
          <w:bCs/>
          <w:sz w:val="28"/>
          <w:szCs w:val="28"/>
        </w:rPr>
        <w:t xml:space="preserve">Kérdéseikkel személyesen fordulhatnak hozzánk </w:t>
      </w:r>
      <w:r w:rsidRPr="00D065EB">
        <w:rPr>
          <w:rFonts w:ascii="Bookman Old Style" w:hAnsi="Bookman Old Style" w:cs="Bookman Old Style"/>
          <w:sz w:val="28"/>
          <w:szCs w:val="28"/>
        </w:rPr>
        <w:t xml:space="preserve">a </w:t>
      </w:r>
      <w:r>
        <w:rPr>
          <w:rFonts w:ascii="Bookman Old Style" w:hAnsi="Bookman Old Style" w:cs="Bookman Old Style"/>
          <w:sz w:val="28"/>
          <w:szCs w:val="28"/>
        </w:rPr>
        <w:t>Gyakorlati képzőhelyen</w:t>
      </w:r>
      <w:r w:rsidRPr="00D065EB">
        <w:rPr>
          <w:rFonts w:ascii="Bookman Old Style" w:hAnsi="Bookman Old Style" w:cs="Bookman Old Style"/>
          <w:sz w:val="28"/>
          <w:szCs w:val="28"/>
        </w:rPr>
        <w:t xml:space="preserve"> (</w:t>
      </w:r>
      <w:r>
        <w:rPr>
          <w:rFonts w:ascii="Bookman Old Style" w:hAnsi="Bookman Old Style" w:cs="Bookman Old Style"/>
          <w:sz w:val="28"/>
          <w:szCs w:val="28"/>
        </w:rPr>
        <w:t>3100</w:t>
      </w:r>
      <w:r w:rsidRPr="00D065EB">
        <w:rPr>
          <w:rFonts w:ascii="Bookman Old Style" w:hAnsi="Bookman Old Style" w:cs="Bookman Old Style"/>
          <w:sz w:val="28"/>
          <w:szCs w:val="28"/>
        </w:rPr>
        <w:t xml:space="preserve"> </w:t>
      </w:r>
      <w:r>
        <w:rPr>
          <w:rFonts w:ascii="Bookman Old Style" w:hAnsi="Bookman Old Style" w:cs="Bookman Old Style"/>
          <w:sz w:val="28"/>
          <w:szCs w:val="28"/>
        </w:rPr>
        <w:t>Salgótarján</w:t>
      </w:r>
      <w:r w:rsidRPr="00D065EB">
        <w:rPr>
          <w:rFonts w:ascii="Bookman Old Style" w:hAnsi="Bookman Old Style" w:cs="Bookman Old Style"/>
          <w:sz w:val="28"/>
          <w:szCs w:val="28"/>
        </w:rPr>
        <w:t xml:space="preserve">, </w:t>
      </w:r>
      <w:r>
        <w:rPr>
          <w:rFonts w:ascii="Bookman Old Style" w:hAnsi="Bookman Old Style" w:cs="Bookman Old Style"/>
          <w:sz w:val="28"/>
          <w:szCs w:val="28"/>
        </w:rPr>
        <w:t>Dózsa György ú</w:t>
      </w:r>
      <w:r w:rsidRPr="00D065EB">
        <w:rPr>
          <w:rFonts w:ascii="Bookman Old Style" w:hAnsi="Bookman Old Style" w:cs="Bookman Old Style"/>
          <w:sz w:val="28"/>
          <w:szCs w:val="28"/>
        </w:rPr>
        <w:t>t 1.)</w:t>
      </w:r>
      <w:r>
        <w:rPr>
          <w:rFonts w:ascii="Bookman Old Style" w:hAnsi="Bookman Old Style" w:cs="Bookman Old Style"/>
          <w:sz w:val="28"/>
          <w:szCs w:val="28"/>
        </w:rPr>
        <w:t xml:space="preserve"> </w:t>
      </w:r>
      <w:r w:rsidRPr="00D065EB">
        <w:rPr>
          <w:rFonts w:ascii="Bookman Old Style" w:hAnsi="Bookman Old Style" w:cs="Bookman Old Style"/>
          <w:b/>
          <w:bCs/>
          <w:sz w:val="28"/>
          <w:szCs w:val="28"/>
        </w:rPr>
        <w:t xml:space="preserve">írásban </w:t>
      </w:r>
      <w:r w:rsidRPr="00D065EB">
        <w:rPr>
          <w:rFonts w:ascii="Bookman Old Style" w:hAnsi="Bookman Old Style" w:cs="Bookman Old Style"/>
          <w:sz w:val="28"/>
          <w:szCs w:val="28"/>
        </w:rPr>
        <w:t>az</w:t>
      </w: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rPr>
          <w:rFonts w:ascii="Bookman Old Style" w:hAnsi="Bookman Old Style" w:cs="Bookman Old Style"/>
          <w:b/>
          <w:bCs/>
          <w:sz w:val="28"/>
          <w:szCs w:val="28"/>
        </w:rPr>
      </w:pPr>
      <w:proofErr w:type="spellStart"/>
      <w:r w:rsidRPr="00D065EB">
        <w:rPr>
          <w:rFonts w:ascii="Bookman Old Style" w:hAnsi="Bookman Old Style" w:cs="Bookman Old Style"/>
          <w:sz w:val="28"/>
          <w:szCs w:val="28"/>
        </w:rPr>
        <w:t>abigel</w:t>
      </w:r>
      <w:r>
        <w:rPr>
          <w:rFonts w:ascii="Bookman Old Style" w:hAnsi="Bookman Old Style" w:cs="Bookman Old Style"/>
          <w:sz w:val="28"/>
          <w:szCs w:val="28"/>
        </w:rPr>
        <w:t>salgotarjan</w:t>
      </w:r>
      <w:proofErr w:type="spellEnd"/>
      <w:r w:rsidRPr="00D065EB">
        <w:rPr>
          <w:rFonts w:ascii="Bookman Old Style" w:hAnsi="Bookman Old Style" w:cs="Bookman Old Style"/>
          <w:sz w:val="28"/>
          <w:szCs w:val="28"/>
        </w:rPr>
        <w:t xml:space="preserve">@gmail.com e-mail címen, vagy érdeklődhetnek </w:t>
      </w:r>
      <w:proofErr w:type="gramStart"/>
      <w:r w:rsidRPr="00D065EB">
        <w:rPr>
          <w:rFonts w:ascii="Bookman Old Style" w:hAnsi="Bookman Old Style" w:cs="Bookman Old Style"/>
          <w:sz w:val="28"/>
          <w:szCs w:val="28"/>
        </w:rPr>
        <w:t>a</w:t>
      </w:r>
      <w:proofErr w:type="gramEnd"/>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eastAsia="zh-CN"/>
        </w:rPr>
      </w:pP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eastAsia="zh-CN"/>
        </w:rPr>
      </w:pPr>
      <w:r w:rsidRPr="00D065EB">
        <w:rPr>
          <w:rFonts w:ascii="Bookman Old Style" w:hAnsi="Bookman Old Style" w:cs="Bookman Old Style"/>
          <w:b/>
          <w:bCs/>
          <w:sz w:val="28"/>
          <w:szCs w:val="28"/>
          <w:lang w:eastAsia="zh-CN"/>
        </w:rPr>
        <w:t xml:space="preserve"> </w:t>
      </w:r>
      <w:r>
        <w:rPr>
          <w:rFonts w:ascii="Bookman Old Style" w:hAnsi="Bookman Old Style" w:cs="Bookman Old Style"/>
          <w:b/>
          <w:bCs/>
          <w:sz w:val="28"/>
          <w:szCs w:val="28"/>
          <w:lang w:eastAsia="zh-CN"/>
        </w:rPr>
        <w:t xml:space="preserve">Telefon: </w:t>
      </w:r>
      <w:r w:rsidRPr="00D123E0">
        <w:rPr>
          <w:rFonts w:ascii="Bookman Old Style" w:hAnsi="Bookman Old Style" w:cs="Bookman Old Style"/>
          <w:sz w:val="28"/>
          <w:szCs w:val="28"/>
          <w:lang w:eastAsia="zh-CN"/>
        </w:rPr>
        <w:t xml:space="preserve">06 </w:t>
      </w:r>
      <w:r>
        <w:rPr>
          <w:rFonts w:ascii="Bookman Old Style" w:hAnsi="Bookman Old Style" w:cs="Bookman Old Style"/>
          <w:sz w:val="28"/>
          <w:szCs w:val="28"/>
          <w:lang w:eastAsia="zh-CN"/>
        </w:rPr>
        <w:t>70</w:t>
      </w:r>
      <w:r w:rsidRPr="00D123E0">
        <w:rPr>
          <w:rFonts w:ascii="Bookman Old Style" w:hAnsi="Bookman Old Style" w:cs="Bookman Old Style"/>
          <w:sz w:val="28"/>
          <w:szCs w:val="28"/>
          <w:lang w:eastAsia="zh-CN"/>
        </w:rPr>
        <w:t>/</w:t>
      </w:r>
      <w:r>
        <w:rPr>
          <w:rFonts w:ascii="Bookman Old Style" w:hAnsi="Bookman Old Style" w:cs="Bookman Old Style"/>
          <w:sz w:val="28"/>
          <w:szCs w:val="28"/>
          <w:lang w:eastAsia="zh-CN"/>
        </w:rPr>
        <w:t>383</w:t>
      </w:r>
      <w:r w:rsidRPr="00D123E0">
        <w:rPr>
          <w:rFonts w:ascii="Bookman Old Style" w:hAnsi="Bookman Old Style" w:cs="Bookman Old Style"/>
          <w:sz w:val="28"/>
          <w:szCs w:val="28"/>
          <w:lang w:eastAsia="zh-CN"/>
        </w:rPr>
        <w:t>-</w:t>
      </w:r>
      <w:r>
        <w:rPr>
          <w:rFonts w:ascii="Bookman Old Style" w:hAnsi="Bookman Old Style" w:cs="Bookman Old Style"/>
          <w:sz w:val="28"/>
          <w:szCs w:val="28"/>
          <w:lang w:eastAsia="zh-CN"/>
        </w:rPr>
        <w:t>4347</w:t>
      </w:r>
      <w:r w:rsidRPr="00D123E0">
        <w:rPr>
          <w:rFonts w:ascii="Bookman Old Style" w:hAnsi="Bookman Old Style" w:cs="Bookman Old Style"/>
          <w:sz w:val="28"/>
          <w:szCs w:val="28"/>
          <w:lang w:eastAsia="zh-CN"/>
        </w:rPr>
        <w:t>-</w:t>
      </w:r>
      <w:r>
        <w:rPr>
          <w:rFonts w:ascii="Bookman Old Style" w:hAnsi="Bookman Old Style" w:cs="Bookman Old Style"/>
          <w:sz w:val="28"/>
          <w:szCs w:val="28"/>
          <w:lang w:eastAsia="zh-CN"/>
        </w:rPr>
        <w:t>e</w:t>
      </w:r>
      <w:r w:rsidRPr="00D123E0">
        <w:rPr>
          <w:rFonts w:ascii="Bookman Old Style" w:hAnsi="Bookman Old Style" w:cs="Bookman Old Style"/>
          <w:sz w:val="28"/>
          <w:szCs w:val="28"/>
          <w:lang w:eastAsia="zh-CN"/>
        </w:rPr>
        <w:t>s</w:t>
      </w: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u w:val="single"/>
          <w:lang w:eastAsia="zh-CN"/>
        </w:rPr>
      </w:pPr>
    </w:p>
    <w:p w:rsidR="00D17A20" w:rsidRPr="00D065EB" w:rsidRDefault="00D17A20" w:rsidP="00D17A20">
      <w:pPr>
        <w:widowControl w:val="0"/>
        <w:tabs>
          <w:tab w:val="left" w:pos="0"/>
        </w:tabs>
        <w:spacing w:after="0" w:line="360" w:lineRule="auto"/>
        <w:jc w:val="center"/>
        <w:rPr>
          <w:rFonts w:ascii="Bookman Old Style" w:hAnsi="Bookman Old Style" w:cs="Bookman Old Style"/>
          <w:sz w:val="28"/>
          <w:szCs w:val="28"/>
        </w:rPr>
      </w:pPr>
      <w:proofErr w:type="gramStart"/>
      <w:r w:rsidRPr="00D065EB">
        <w:rPr>
          <w:rFonts w:ascii="Bookman Old Style" w:hAnsi="Bookman Old Style" w:cs="Bookman Old Style"/>
          <w:b/>
          <w:bCs/>
          <w:sz w:val="28"/>
          <w:szCs w:val="28"/>
          <w:shd w:val="clear" w:color="auto" w:fill="FFFFFF"/>
        </w:rPr>
        <w:t>telefonszámon</w:t>
      </w:r>
      <w:proofErr w:type="gramEnd"/>
      <w:r w:rsidRPr="00D065EB">
        <w:rPr>
          <w:rFonts w:ascii="Bookman Old Style" w:hAnsi="Bookman Old Style" w:cs="Bookman Old Style"/>
          <w:b/>
          <w:bCs/>
          <w:sz w:val="28"/>
          <w:szCs w:val="28"/>
        </w:rPr>
        <w:t>.</w:t>
      </w:r>
    </w:p>
    <w:p w:rsidR="00D17A20" w:rsidRPr="00D065EB" w:rsidRDefault="00D17A20" w:rsidP="00D17A20">
      <w:pPr>
        <w:widowControl w:val="0"/>
        <w:tabs>
          <w:tab w:val="left" w:pos="0"/>
        </w:tabs>
        <w:spacing w:after="0" w:line="360" w:lineRule="auto"/>
        <w:rPr>
          <w:rFonts w:ascii="Bookman Old Style" w:hAnsi="Bookman Old Style" w:cs="Bookman Old Style"/>
          <w:b/>
          <w:bCs/>
          <w:sz w:val="28"/>
          <w:szCs w:val="28"/>
        </w:rPr>
      </w:pPr>
    </w:p>
    <w:p w:rsidR="00D17A20" w:rsidRDefault="00D17A20" w:rsidP="00D17A20">
      <w:pPr>
        <w:widowControl w:val="0"/>
        <w:tabs>
          <w:tab w:val="left" w:pos="0"/>
        </w:tabs>
        <w:spacing w:after="0" w:line="360" w:lineRule="auto"/>
        <w:jc w:val="center"/>
        <w:rPr>
          <w:rFonts w:ascii="Bookman Old Style" w:hAnsi="Bookman Old Style" w:cs="Bookman Old Style"/>
          <w:b/>
          <w:bCs/>
          <w:sz w:val="28"/>
          <w:szCs w:val="28"/>
        </w:rPr>
      </w:pPr>
      <w:r>
        <w:rPr>
          <w:noProof/>
        </w:rPr>
        <w:drawing>
          <wp:anchor distT="0" distB="0" distL="114300" distR="114300" simplePos="0" relativeHeight="251678720" behindDoc="1" locked="0" layoutInCell="1" allowOverlap="1">
            <wp:simplePos x="0" y="0"/>
            <wp:positionH relativeFrom="column">
              <wp:posOffset>0</wp:posOffset>
            </wp:positionH>
            <wp:positionV relativeFrom="paragraph">
              <wp:posOffset>791210</wp:posOffset>
            </wp:positionV>
            <wp:extent cx="5753100" cy="3552825"/>
            <wp:effectExtent l="0" t="0" r="0" b="0"/>
            <wp:wrapTight wrapText="bothSides">
              <wp:wrapPolygon edited="0">
                <wp:start x="0" y="0"/>
                <wp:lineTo x="0" y="21542"/>
                <wp:lineTo x="21528" y="21542"/>
                <wp:lineTo x="21528" y="0"/>
                <wp:lineTo x="0" y="0"/>
              </wp:wrapPolygon>
            </wp:wrapTight>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3552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65EB">
        <w:rPr>
          <w:rFonts w:ascii="Bookman Old Style" w:hAnsi="Bookman Old Style" w:cs="Bookman Old Style"/>
          <w:b/>
          <w:bCs/>
          <w:sz w:val="28"/>
          <w:szCs w:val="28"/>
        </w:rPr>
        <w:t xml:space="preserve">Bővebb információkért keresse fel az Abigél Középiskola weboldalát a </w:t>
      </w:r>
      <w:r>
        <w:rPr>
          <w:rFonts w:ascii="Bookman Old Style" w:hAnsi="Bookman Old Style" w:cs="Bookman Old Style"/>
          <w:b/>
          <w:bCs/>
          <w:sz w:val="28"/>
          <w:szCs w:val="28"/>
        </w:rPr>
        <w:t>www.abigelsuli.hu</w:t>
      </w:r>
      <w:r w:rsidRPr="00D065EB">
        <w:rPr>
          <w:rFonts w:ascii="Bookman Old Style" w:hAnsi="Bookman Old Style" w:cs="Bookman Old Style"/>
          <w:b/>
          <w:bCs/>
          <w:sz w:val="28"/>
          <w:szCs w:val="28"/>
        </w:rPr>
        <w:t xml:space="preserve"> </w:t>
      </w:r>
      <w:r>
        <w:rPr>
          <w:rFonts w:ascii="Bookman Old Style" w:hAnsi="Bookman Old Style" w:cs="Bookman Old Style"/>
          <w:b/>
          <w:bCs/>
          <w:sz w:val="28"/>
          <w:szCs w:val="28"/>
        </w:rPr>
        <w:t>címen</w:t>
      </w:r>
      <w:r w:rsidRPr="00D065EB">
        <w:rPr>
          <w:rFonts w:ascii="Bookman Old Style" w:hAnsi="Bookman Old Style" w:cs="Bookman Old Style"/>
          <w:b/>
          <w:bCs/>
          <w:sz w:val="28"/>
          <w:szCs w:val="28"/>
        </w:rPr>
        <w:t xml:space="preserve">. </w:t>
      </w:r>
    </w:p>
    <w:p w:rsidR="00D17A20" w:rsidRPr="004D58B0" w:rsidRDefault="00D17A20" w:rsidP="00D17A20">
      <w:pPr>
        <w:spacing w:after="0" w:line="240" w:lineRule="auto"/>
        <w:rPr>
          <w:rFonts w:ascii="Bookman Old Style" w:hAnsi="Bookman Old Style" w:cs="Bookman Old Style"/>
          <w:b/>
          <w:bCs/>
          <w:sz w:val="28"/>
          <w:szCs w:val="28"/>
        </w:rPr>
      </w:pPr>
      <w:r>
        <w:rPr>
          <w:rFonts w:ascii="Bookman Old Style" w:hAnsi="Bookman Old Style" w:cs="Bookman Old Style"/>
          <w:b/>
          <w:bCs/>
          <w:sz w:val="28"/>
          <w:szCs w:val="28"/>
        </w:rPr>
        <w:br w:type="page"/>
      </w:r>
    </w:p>
    <w:p w:rsidR="00D17A20" w:rsidRPr="004D58B0" w:rsidRDefault="00D17A20" w:rsidP="00D17A20">
      <w:pPr>
        <w:pStyle w:val="Cmsor1"/>
        <w:numPr>
          <w:ilvl w:val="0"/>
          <w:numId w:val="29"/>
        </w:numPr>
        <w:suppressAutoHyphens w:val="0"/>
        <w:rPr>
          <w:lang w:eastAsia="zh-CN"/>
        </w:rPr>
      </w:pPr>
      <w:r w:rsidRPr="004D58B0">
        <w:rPr>
          <w:lang w:eastAsia="zh-CN"/>
        </w:rPr>
        <w:lastRenderedPageBreak/>
        <w:t>INTÉZMÉNYÜNK NYÍLT NAPJAI</w:t>
      </w:r>
    </w:p>
    <w:p w:rsidR="00D17A20" w:rsidRPr="00D065EB" w:rsidRDefault="00D17A20" w:rsidP="00D17A20">
      <w:pPr>
        <w:widowControl w:val="0"/>
        <w:suppressAutoHyphens/>
        <w:spacing w:after="0" w:line="360" w:lineRule="auto"/>
        <w:jc w:val="center"/>
        <w:rPr>
          <w:rFonts w:ascii="Bookman Old Style" w:hAnsi="Bookman Old Style" w:cs="Bookman Old Style"/>
          <w:sz w:val="28"/>
          <w:szCs w:val="28"/>
          <w:lang w:eastAsia="zh-CN"/>
        </w:rPr>
      </w:pPr>
    </w:p>
    <w:p w:rsidR="00D17A20" w:rsidRPr="00D065EB" w:rsidRDefault="00D17A20" w:rsidP="00D17A20">
      <w:pPr>
        <w:widowControl w:val="0"/>
        <w:suppressAutoHyphens/>
        <w:spacing w:after="0" w:line="360" w:lineRule="auto"/>
        <w:jc w:val="both"/>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xml:space="preserve">Szeretettel várjuk az érdeklődő diákokat és szüleiket programokban gazdag nyílt tanítási napjainkra. Az oktatásról nyújtott teljes körű tájékoztatást követően a tanulóknak bemutató óra keretében lehetősége nyílik megtekinteni a női szabó, a kőműves és hidegburkoló tanműhelyeket, illetve a hegesztő és bányaművelő szakos tanulók elméleti foglalkozásait. </w:t>
      </w:r>
    </w:p>
    <w:p w:rsidR="00D17A20" w:rsidRDefault="00D17A20" w:rsidP="00D17A20">
      <w:pPr>
        <w:widowControl w:val="0"/>
        <w:suppressAutoHyphens/>
        <w:spacing w:after="0" w:line="360" w:lineRule="auto"/>
        <w:jc w:val="center"/>
        <w:rPr>
          <w:rFonts w:ascii="Bookman Old Style" w:hAnsi="Bookman Old Style" w:cs="Bookman Old Style"/>
          <w:b/>
          <w:bCs/>
          <w:sz w:val="28"/>
          <w:szCs w:val="28"/>
          <w:lang w:eastAsia="zh-CN"/>
        </w:rPr>
      </w:pPr>
    </w:p>
    <w:p w:rsidR="00D17A20" w:rsidRPr="00D065EB" w:rsidRDefault="00D17A20" w:rsidP="00D17A20">
      <w:pPr>
        <w:widowControl w:val="0"/>
        <w:suppressAutoHyphens/>
        <w:spacing w:after="0" w:line="360" w:lineRule="auto"/>
        <w:jc w:val="center"/>
        <w:rPr>
          <w:rFonts w:ascii="Bookman Old Style" w:hAnsi="Bookman Old Style" w:cs="Bookman Old Style"/>
          <w:b/>
          <w:bCs/>
          <w:sz w:val="28"/>
          <w:szCs w:val="28"/>
          <w:lang w:eastAsia="zh-CN"/>
        </w:rPr>
      </w:pPr>
      <w:r w:rsidRPr="00D065EB">
        <w:rPr>
          <w:rFonts w:ascii="Bookman Old Style" w:hAnsi="Bookman Old Style" w:cs="Bookman Old Style"/>
          <w:b/>
          <w:bCs/>
          <w:sz w:val="28"/>
          <w:szCs w:val="28"/>
          <w:lang w:eastAsia="zh-CN"/>
        </w:rPr>
        <w:t xml:space="preserve">Gyere el, és ismerkedj meg iskolánkkal, nyílt napjainkon, az alábbi időpontokban: </w:t>
      </w:r>
    </w:p>
    <w:p w:rsidR="00D17A20" w:rsidRDefault="00D17A20" w:rsidP="00D17A20">
      <w:pPr>
        <w:widowControl w:val="0"/>
        <w:suppressAutoHyphens/>
        <w:spacing w:after="0" w:line="360" w:lineRule="auto"/>
        <w:jc w:val="center"/>
        <w:rPr>
          <w:rFonts w:ascii="Bookman Old Style" w:hAnsi="Bookman Old Style" w:cs="Bookman Old Style"/>
          <w:b/>
          <w:bCs/>
          <w:i/>
          <w:iCs/>
          <w:sz w:val="28"/>
          <w:szCs w:val="28"/>
          <w:lang w:eastAsia="zh-CN"/>
        </w:rPr>
      </w:pPr>
    </w:p>
    <w:p w:rsidR="00D17A20" w:rsidRDefault="00D17A20" w:rsidP="00D17A20">
      <w:pPr>
        <w:widowControl w:val="0"/>
        <w:tabs>
          <w:tab w:val="left" w:pos="1985"/>
        </w:tabs>
        <w:suppressAutoHyphens/>
        <w:spacing w:after="0" w:line="360" w:lineRule="auto"/>
        <w:rPr>
          <w:rFonts w:ascii="Bookman Old Style" w:hAnsi="Bookman Old Style" w:cs="Bookman Old Style"/>
          <w:b/>
          <w:bCs/>
          <w:i/>
          <w:iCs/>
          <w:sz w:val="28"/>
          <w:szCs w:val="28"/>
          <w:lang w:eastAsia="zh-CN"/>
        </w:rPr>
      </w:pPr>
      <w:r>
        <w:rPr>
          <w:rFonts w:ascii="Bookman Old Style" w:hAnsi="Bookman Old Style" w:cs="Bookman Old Style"/>
          <w:b/>
          <w:bCs/>
          <w:i/>
          <w:iCs/>
          <w:sz w:val="28"/>
          <w:szCs w:val="28"/>
          <w:lang w:eastAsia="zh-CN"/>
        </w:rPr>
        <w:tab/>
        <w:t>Október 10. (szerda</w:t>
      </w:r>
      <w:r w:rsidRPr="00D065EB">
        <w:rPr>
          <w:rFonts w:ascii="Bookman Old Style" w:hAnsi="Bookman Old Style" w:cs="Bookman Old Style"/>
          <w:b/>
          <w:bCs/>
          <w:i/>
          <w:iCs/>
          <w:sz w:val="28"/>
          <w:szCs w:val="28"/>
          <w:lang w:eastAsia="zh-CN"/>
        </w:rPr>
        <w:t>) 10</w:t>
      </w:r>
      <w:r w:rsidRPr="002C6175">
        <w:rPr>
          <w:rFonts w:ascii="Bookman Old Style" w:hAnsi="Bookman Old Style" w:cs="Bookman Old Style"/>
          <w:b/>
          <w:bCs/>
          <w:i/>
          <w:iCs/>
          <w:sz w:val="28"/>
          <w:szCs w:val="28"/>
          <w:u w:val="words"/>
          <w:vertAlign w:val="superscript"/>
          <w:lang w:eastAsia="zh-CN"/>
        </w:rPr>
        <w:t>00</w:t>
      </w:r>
      <w:r w:rsidRPr="00D065EB">
        <w:rPr>
          <w:rFonts w:ascii="Bookman Old Style" w:hAnsi="Bookman Old Style" w:cs="Bookman Old Style"/>
          <w:b/>
          <w:bCs/>
          <w:i/>
          <w:iCs/>
          <w:sz w:val="28"/>
          <w:szCs w:val="28"/>
          <w:lang w:eastAsia="zh-CN"/>
        </w:rPr>
        <w:t xml:space="preserve"> óra</w:t>
      </w:r>
    </w:p>
    <w:p w:rsidR="00D17A20" w:rsidRDefault="00D17A20" w:rsidP="00D17A20">
      <w:pPr>
        <w:widowControl w:val="0"/>
        <w:tabs>
          <w:tab w:val="left" w:pos="1985"/>
        </w:tabs>
        <w:suppressAutoHyphens/>
        <w:spacing w:after="0" w:line="360" w:lineRule="auto"/>
        <w:rPr>
          <w:rFonts w:ascii="Bookman Old Style" w:hAnsi="Bookman Old Style" w:cs="Bookman Old Style"/>
          <w:b/>
          <w:bCs/>
          <w:i/>
          <w:iCs/>
          <w:sz w:val="28"/>
          <w:szCs w:val="28"/>
          <w:lang w:eastAsia="zh-CN"/>
        </w:rPr>
      </w:pPr>
      <w:r>
        <w:rPr>
          <w:rFonts w:ascii="Bookman Old Style" w:hAnsi="Bookman Old Style" w:cs="Bookman Old Style"/>
          <w:b/>
          <w:bCs/>
          <w:i/>
          <w:iCs/>
          <w:sz w:val="28"/>
          <w:szCs w:val="28"/>
          <w:lang w:eastAsia="zh-CN"/>
        </w:rPr>
        <w:tab/>
        <w:t>November 7. (szerda) 10</w:t>
      </w:r>
      <w:r w:rsidRPr="002C6175">
        <w:rPr>
          <w:rFonts w:ascii="Bookman Old Style" w:hAnsi="Bookman Old Style" w:cs="Bookman Old Style"/>
          <w:b/>
          <w:bCs/>
          <w:i/>
          <w:iCs/>
          <w:sz w:val="28"/>
          <w:szCs w:val="28"/>
          <w:u w:val="words"/>
          <w:vertAlign w:val="superscript"/>
          <w:lang w:eastAsia="zh-CN"/>
        </w:rPr>
        <w:t>00</w:t>
      </w:r>
      <w:r w:rsidRPr="00D065EB">
        <w:rPr>
          <w:rFonts w:ascii="Bookman Old Style" w:hAnsi="Bookman Old Style" w:cs="Bookman Old Style"/>
          <w:b/>
          <w:bCs/>
          <w:i/>
          <w:iCs/>
          <w:sz w:val="28"/>
          <w:szCs w:val="28"/>
          <w:lang w:eastAsia="zh-CN"/>
        </w:rPr>
        <w:t xml:space="preserve"> óra</w:t>
      </w:r>
    </w:p>
    <w:p w:rsidR="00D17A20" w:rsidRDefault="00D17A20" w:rsidP="00D17A20">
      <w:pPr>
        <w:widowControl w:val="0"/>
        <w:tabs>
          <w:tab w:val="left" w:pos="1985"/>
        </w:tabs>
        <w:suppressAutoHyphens/>
        <w:spacing w:after="0" w:line="360" w:lineRule="auto"/>
        <w:rPr>
          <w:rFonts w:ascii="Bookman Old Style" w:hAnsi="Bookman Old Style" w:cs="Bookman Old Style"/>
          <w:b/>
          <w:bCs/>
          <w:i/>
          <w:iCs/>
          <w:sz w:val="28"/>
          <w:szCs w:val="28"/>
          <w:lang w:eastAsia="zh-CN"/>
        </w:rPr>
      </w:pPr>
      <w:r>
        <w:rPr>
          <w:rFonts w:ascii="Bookman Old Style" w:hAnsi="Bookman Old Style" w:cs="Bookman Old Style"/>
          <w:b/>
          <w:bCs/>
          <w:i/>
          <w:iCs/>
          <w:sz w:val="28"/>
          <w:szCs w:val="28"/>
          <w:lang w:eastAsia="zh-CN"/>
        </w:rPr>
        <w:tab/>
        <w:t>December 5</w:t>
      </w:r>
      <w:r w:rsidRPr="00D065EB">
        <w:rPr>
          <w:rFonts w:ascii="Bookman Old Style" w:hAnsi="Bookman Old Style" w:cs="Bookman Old Style"/>
          <w:b/>
          <w:bCs/>
          <w:i/>
          <w:iCs/>
          <w:sz w:val="28"/>
          <w:szCs w:val="28"/>
          <w:lang w:eastAsia="zh-CN"/>
        </w:rPr>
        <w:t>. (</w:t>
      </w:r>
      <w:r>
        <w:rPr>
          <w:rFonts w:ascii="Bookman Old Style" w:hAnsi="Bookman Old Style" w:cs="Bookman Old Style"/>
          <w:b/>
          <w:bCs/>
          <w:i/>
          <w:iCs/>
          <w:sz w:val="28"/>
          <w:szCs w:val="28"/>
          <w:lang w:eastAsia="zh-CN"/>
        </w:rPr>
        <w:t>szerda) 10</w:t>
      </w:r>
      <w:r w:rsidRPr="002C6175">
        <w:rPr>
          <w:rFonts w:ascii="Bookman Old Style" w:hAnsi="Bookman Old Style" w:cs="Bookman Old Style"/>
          <w:b/>
          <w:bCs/>
          <w:i/>
          <w:iCs/>
          <w:sz w:val="28"/>
          <w:szCs w:val="28"/>
          <w:u w:val="words"/>
          <w:vertAlign w:val="superscript"/>
          <w:lang w:eastAsia="zh-CN"/>
        </w:rPr>
        <w:t>00</w:t>
      </w:r>
      <w:r w:rsidRPr="00D065EB">
        <w:rPr>
          <w:rFonts w:ascii="Bookman Old Style" w:hAnsi="Bookman Old Style" w:cs="Bookman Old Style"/>
          <w:b/>
          <w:bCs/>
          <w:i/>
          <w:iCs/>
          <w:sz w:val="28"/>
          <w:szCs w:val="28"/>
          <w:lang w:eastAsia="zh-CN"/>
        </w:rPr>
        <w:t xml:space="preserve"> óra</w:t>
      </w:r>
    </w:p>
    <w:p w:rsidR="00D17A20" w:rsidRPr="00D065EB" w:rsidRDefault="00D17A20" w:rsidP="00D17A20">
      <w:pPr>
        <w:widowControl w:val="0"/>
        <w:tabs>
          <w:tab w:val="left" w:pos="1985"/>
        </w:tabs>
        <w:suppressAutoHyphens/>
        <w:spacing w:after="0" w:line="360" w:lineRule="auto"/>
        <w:rPr>
          <w:rFonts w:ascii="Bookman Old Style" w:hAnsi="Bookman Old Style" w:cs="Bookman Old Style"/>
          <w:b/>
          <w:bCs/>
          <w:i/>
          <w:iCs/>
          <w:sz w:val="28"/>
          <w:szCs w:val="28"/>
          <w:lang w:eastAsia="zh-CN"/>
        </w:rPr>
      </w:pPr>
      <w:r>
        <w:rPr>
          <w:rFonts w:ascii="Bookman Old Style" w:hAnsi="Bookman Old Style" w:cs="Bookman Old Style"/>
          <w:b/>
          <w:bCs/>
          <w:i/>
          <w:iCs/>
          <w:sz w:val="28"/>
          <w:szCs w:val="28"/>
          <w:lang w:eastAsia="zh-CN"/>
        </w:rPr>
        <w:tab/>
      </w:r>
      <w:r w:rsidRPr="00D065EB">
        <w:rPr>
          <w:rFonts w:ascii="Bookman Old Style" w:hAnsi="Bookman Old Style" w:cs="Bookman Old Style"/>
          <w:b/>
          <w:bCs/>
          <w:i/>
          <w:iCs/>
          <w:sz w:val="28"/>
          <w:szCs w:val="28"/>
          <w:lang w:eastAsia="zh-CN"/>
        </w:rPr>
        <w:t>2</w:t>
      </w:r>
      <w:r>
        <w:rPr>
          <w:rFonts w:ascii="Bookman Old Style" w:hAnsi="Bookman Old Style" w:cs="Bookman Old Style"/>
          <w:b/>
          <w:bCs/>
          <w:i/>
          <w:iCs/>
          <w:sz w:val="28"/>
          <w:szCs w:val="28"/>
          <w:lang w:eastAsia="zh-CN"/>
        </w:rPr>
        <w:t>019. január 8. (kedd) 10</w:t>
      </w:r>
      <w:r w:rsidRPr="002C6175">
        <w:rPr>
          <w:rFonts w:ascii="Bookman Old Style" w:hAnsi="Bookman Old Style" w:cs="Bookman Old Style"/>
          <w:b/>
          <w:bCs/>
          <w:i/>
          <w:iCs/>
          <w:sz w:val="28"/>
          <w:szCs w:val="28"/>
          <w:u w:val="words"/>
          <w:vertAlign w:val="superscript"/>
          <w:lang w:eastAsia="zh-CN"/>
        </w:rPr>
        <w:t>00</w:t>
      </w:r>
      <w:r w:rsidRPr="00D065EB">
        <w:rPr>
          <w:rFonts w:ascii="Bookman Old Style" w:hAnsi="Bookman Old Style" w:cs="Bookman Old Style"/>
          <w:b/>
          <w:bCs/>
          <w:i/>
          <w:iCs/>
          <w:sz w:val="28"/>
          <w:szCs w:val="28"/>
          <w:lang w:eastAsia="zh-CN"/>
        </w:rPr>
        <w:t xml:space="preserve"> óra</w:t>
      </w:r>
    </w:p>
    <w:p w:rsidR="00D17A20" w:rsidRPr="00D065EB" w:rsidRDefault="00D17A20" w:rsidP="00D17A20">
      <w:pPr>
        <w:widowControl w:val="0"/>
        <w:suppressAutoHyphens/>
        <w:spacing w:after="0" w:line="360" w:lineRule="auto"/>
        <w:jc w:val="center"/>
        <w:rPr>
          <w:rFonts w:ascii="Bookman Old Style" w:hAnsi="Bookman Old Style" w:cs="Bookman Old Style"/>
          <w:sz w:val="28"/>
          <w:szCs w:val="28"/>
          <w:lang w:eastAsia="zh-CN"/>
        </w:rPr>
      </w:pPr>
    </w:p>
    <w:p w:rsidR="00D17A20" w:rsidRDefault="00D17A20" w:rsidP="00D17A20">
      <w:pPr>
        <w:widowControl w:val="0"/>
        <w:suppressAutoHyphens/>
        <w:spacing w:after="0" w:line="360" w:lineRule="auto"/>
        <w:jc w:val="center"/>
        <w:rPr>
          <w:rFonts w:ascii="Bookman Old Style" w:hAnsi="Bookman Old Style" w:cs="Bookman Old Style"/>
          <w:b/>
          <w:bCs/>
          <w:i/>
          <w:iCs/>
          <w:sz w:val="28"/>
          <w:szCs w:val="28"/>
          <w:lang w:eastAsia="zh-CN"/>
        </w:rPr>
      </w:pPr>
      <w:r w:rsidRPr="00D065EB">
        <w:rPr>
          <w:rFonts w:ascii="Bookman Old Style" w:hAnsi="Bookman Old Style" w:cs="Bookman Old Style"/>
          <w:b/>
          <w:bCs/>
          <w:i/>
          <w:iCs/>
          <w:sz w:val="28"/>
          <w:szCs w:val="28"/>
          <w:lang w:eastAsia="zh-CN"/>
        </w:rPr>
        <w:t>Mindig szeretettel várjuk az érdeklődőket!</w:t>
      </w:r>
    </w:p>
    <w:p w:rsidR="00D17A20" w:rsidRPr="004D58B0" w:rsidRDefault="00D17A20" w:rsidP="00D17A20">
      <w:pPr>
        <w:spacing w:after="0" w:line="240" w:lineRule="auto"/>
        <w:rPr>
          <w:rFonts w:ascii="Bookman Old Style" w:hAnsi="Bookman Old Style" w:cs="Bookman Old Style"/>
          <w:b/>
          <w:bCs/>
          <w:i/>
          <w:iCs/>
          <w:sz w:val="28"/>
          <w:szCs w:val="28"/>
          <w:lang w:eastAsia="zh-CN"/>
        </w:rPr>
      </w:pPr>
      <w:r>
        <w:rPr>
          <w:rFonts w:ascii="Bookman Old Style" w:hAnsi="Bookman Old Style" w:cs="Bookman Old Style"/>
          <w:b/>
          <w:bCs/>
          <w:i/>
          <w:iCs/>
          <w:noProof/>
          <w:sz w:val="28"/>
          <w:szCs w:val="28"/>
        </w:rPr>
        <w:drawing>
          <wp:anchor distT="0" distB="0" distL="114300" distR="114300" simplePos="0" relativeHeight="251676672" behindDoc="0" locked="0" layoutInCell="1" allowOverlap="1">
            <wp:simplePos x="0" y="0"/>
            <wp:positionH relativeFrom="column">
              <wp:posOffset>1943100</wp:posOffset>
            </wp:positionH>
            <wp:positionV relativeFrom="paragraph">
              <wp:posOffset>458470</wp:posOffset>
            </wp:positionV>
            <wp:extent cx="1781810" cy="2049145"/>
            <wp:effectExtent l="0" t="0" r="0" b="0"/>
            <wp:wrapNone/>
            <wp:docPr id="71" name="Kép 71"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descr="C:\Users\Laci\Desktop\logo_abigel_PNG_201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81810" cy="2049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cs="Bookman Old Style"/>
          <w:b/>
          <w:bCs/>
          <w:i/>
          <w:iCs/>
          <w:sz w:val="28"/>
          <w:szCs w:val="28"/>
          <w:lang w:eastAsia="zh-CN"/>
        </w:rPr>
        <w:br w:type="page"/>
      </w:r>
    </w:p>
    <w:p w:rsidR="00D17A20" w:rsidRPr="004D58B0" w:rsidRDefault="00D17A20" w:rsidP="00D17A20">
      <w:pPr>
        <w:pStyle w:val="Cmsor1"/>
        <w:numPr>
          <w:ilvl w:val="0"/>
          <w:numId w:val="29"/>
        </w:numPr>
        <w:suppressAutoHyphens w:val="0"/>
        <w:rPr>
          <w:lang w:eastAsia="zh-CN"/>
        </w:rPr>
      </w:pPr>
      <w:r w:rsidRPr="004D58B0">
        <w:rPr>
          <w:lang w:eastAsia="zh-CN"/>
        </w:rPr>
        <w:lastRenderedPageBreak/>
        <w:t xml:space="preserve">FELVÉTELI KÖVETELMÉNYEK </w:t>
      </w:r>
    </w:p>
    <w:p w:rsidR="00D17A20" w:rsidRPr="00D065EB" w:rsidRDefault="00D17A20" w:rsidP="00D17A20">
      <w:pPr>
        <w:tabs>
          <w:tab w:val="left" w:pos="2119"/>
        </w:tabs>
        <w:suppressAutoHyphens/>
        <w:spacing w:after="0" w:line="360" w:lineRule="auto"/>
        <w:jc w:val="both"/>
        <w:rPr>
          <w:rFonts w:ascii="Bookman Old Style" w:hAnsi="Bookman Old Style" w:cs="Bookman Old Style"/>
          <w:b/>
          <w:bCs/>
          <w:i/>
          <w:iCs/>
          <w:sz w:val="28"/>
          <w:szCs w:val="28"/>
          <w:u w:val="single"/>
          <w:lang w:eastAsia="zh-CN"/>
        </w:rPr>
      </w:pPr>
    </w:p>
    <w:p w:rsidR="00D17A20" w:rsidRPr="00D065EB" w:rsidRDefault="00D17A20" w:rsidP="00D17A20">
      <w:pPr>
        <w:tabs>
          <w:tab w:val="left" w:pos="2119"/>
        </w:tabs>
        <w:suppressAutoHyphens/>
        <w:spacing w:after="0" w:line="360" w:lineRule="auto"/>
        <w:jc w:val="both"/>
        <w:rPr>
          <w:rFonts w:ascii="Bookman Old Style" w:hAnsi="Bookman Old Style" w:cs="Bookman Old Style"/>
          <w:sz w:val="28"/>
          <w:szCs w:val="28"/>
          <w:lang w:eastAsia="zh-CN"/>
        </w:rPr>
      </w:pPr>
      <w:r>
        <w:rPr>
          <w:rFonts w:ascii="Bookman Old Style" w:hAnsi="Bookman Old Style" w:cs="Bookman Old Style"/>
          <w:sz w:val="28"/>
          <w:szCs w:val="28"/>
          <w:lang w:eastAsia="zh-CN"/>
        </w:rPr>
        <w:t>A</w:t>
      </w:r>
      <w:r w:rsidRPr="00D065EB">
        <w:rPr>
          <w:rFonts w:ascii="Bookman Old Style" w:hAnsi="Bookman Old Style" w:cs="Bookman Old Style"/>
          <w:sz w:val="28"/>
          <w:szCs w:val="28"/>
          <w:lang w:eastAsia="zh-CN"/>
        </w:rPr>
        <w:t xml:space="preserve"> 7. évfolyam év végi és a 8. évfolyam félévi tanulmányi eredménye</w:t>
      </w:r>
    </w:p>
    <w:p w:rsidR="00D17A20" w:rsidRPr="00D065EB" w:rsidRDefault="00D17A20" w:rsidP="00D17A20">
      <w:pPr>
        <w:tabs>
          <w:tab w:val="left" w:pos="2119"/>
        </w:tabs>
        <w:suppressAutoHyphens/>
        <w:spacing w:after="0" w:line="360" w:lineRule="auto"/>
        <w:jc w:val="both"/>
        <w:rPr>
          <w:rFonts w:ascii="Bookman Old Style" w:hAnsi="Bookman Old Style" w:cs="Bookman Old Style"/>
          <w:sz w:val="28"/>
          <w:szCs w:val="28"/>
          <w:lang w:eastAsia="zh-CN"/>
        </w:rPr>
      </w:pPr>
      <w:r w:rsidRPr="00D065EB">
        <w:rPr>
          <w:rFonts w:ascii="Bookman Old Style" w:hAnsi="Bookman Old Style" w:cs="Bookman Old Style"/>
          <w:b/>
          <w:bCs/>
          <w:sz w:val="28"/>
          <w:szCs w:val="28"/>
          <w:lang w:eastAsia="zh-CN"/>
        </w:rPr>
        <w:t xml:space="preserve">Szakmai képzésekre való felvétel feltétele: az egészségügyi alkalmasság. </w:t>
      </w: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both"/>
        <w:rPr>
          <w:rFonts w:ascii="Bookman Old Style" w:hAnsi="Bookman Old Style" w:cs="Bookman Old Style"/>
          <w:sz w:val="28"/>
          <w:szCs w:val="28"/>
          <w:lang w:eastAsia="zh-CN"/>
        </w:rPr>
      </w:pP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highlight w:val="yellow"/>
          <w:lang w:val="en-US" w:eastAsia="zh-CN"/>
        </w:rPr>
      </w:pPr>
      <w:r w:rsidRPr="00D065EB">
        <w:rPr>
          <w:rFonts w:ascii="Bookman Old Style" w:hAnsi="Bookman Old Style" w:cs="Bookman Old Style"/>
          <w:sz w:val="28"/>
          <w:szCs w:val="28"/>
          <w:lang w:eastAsia="zh-CN"/>
        </w:rPr>
        <w:t xml:space="preserve">Jelentkezni az általános iskolában található egységes jelentkezési lapon lehet, melynek beérkezési határideje: </w:t>
      </w:r>
      <w:r>
        <w:rPr>
          <w:rFonts w:ascii="Bookman Old Style" w:hAnsi="Bookman Old Style" w:cs="Bookman Old Style"/>
          <w:b/>
          <w:bCs/>
          <w:sz w:val="28"/>
          <w:szCs w:val="28"/>
          <w:lang w:eastAsia="zh-CN"/>
        </w:rPr>
        <w:t>2019</w:t>
      </w:r>
      <w:r w:rsidRPr="00D065EB">
        <w:rPr>
          <w:rFonts w:ascii="Bookman Old Style" w:hAnsi="Bookman Old Style" w:cs="Bookman Old Style"/>
          <w:b/>
          <w:bCs/>
          <w:sz w:val="28"/>
          <w:szCs w:val="28"/>
          <w:lang w:eastAsia="zh-CN"/>
        </w:rPr>
        <w:t>. február 19.</w:t>
      </w: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xml:space="preserve">A felvételi tájékoztatóban meghirdetett </w:t>
      </w:r>
      <w:r w:rsidRPr="00D065EB">
        <w:rPr>
          <w:rFonts w:ascii="Bookman Old Style" w:hAnsi="Bookman Old Style" w:cs="Bookman Old Style"/>
          <w:b/>
          <w:bCs/>
          <w:sz w:val="28"/>
          <w:szCs w:val="28"/>
          <w:lang w:eastAsia="zh-CN"/>
        </w:rPr>
        <w:t>képzéseink ingyenesek</w:t>
      </w:r>
      <w:r w:rsidRPr="00D065EB">
        <w:rPr>
          <w:rFonts w:ascii="Bookman Old Style" w:hAnsi="Bookman Old Style" w:cs="Bookman Old Style"/>
          <w:sz w:val="28"/>
          <w:szCs w:val="28"/>
          <w:lang w:eastAsia="zh-CN"/>
        </w:rPr>
        <w:t xml:space="preserve">, </w:t>
      </w:r>
    </w:p>
    <w:p w:rsidR="00D17A20" w:rsidRPr="00D065EB"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proofErr w:type="gramStart"/>
      <w:r w:rsidRPr="00D065EB">
        <w:rPr>
          <w:rFonts w:ascii="Bookman Old Style" w:hAnsi="Bookman Old Style" w:cs="Bookman Old Style"/>
          <w:b/>
          <w:bCs/>
          <w:sz w:val="28"/>
          <w:szCs w:val="28"/>
          <w:u w:val="single"/>
          <w:lang w:eastAsia="zh-CN"/>
        </w:rPr>
        <w:t>tandíjat</w:t>
      </w:r>
      <w:proofErr w:type="gramEnd"/>
      <w:r w:rsidRPr="00D065EB">
        <w:rPr>
          <w:rFonts w:ascii="Bookman Old Style" w:hAnsi="Bookman Old Style" w:cs="Bookman Old Style"/>
          <w:b/>
          <w:bCs/>
          <w:sz w:val="28"/>
          <w:szCs w:val="28"/>
          <w:u w:val="single"/>
          <w:lang w:eastAsia="zh-CN"/>
        </w:rPr>
        <w:t xml:space="preserve"> NEM kell fizetni</w:t>
      </w:r>
      <w:r w:rsidRPr="00D065EB">
        <w:rPr>
          <w:rFonts w:ascii="Bookman Old Style" w:hAnsi="Bookman Old Style" w:cs="Bookman Old Style"/>
          <w:sz w:val="28"/>
          <w:szCs w:val="28"/>
          <w:lang w:eastAsia="zh-CN"/>
        </w:rPr>
        <w:t>.</w:t>
      </w:r>
    </w:p>
    <w:p w:rsidR="00D17A20" w:rsidRDefault="00D17A20" w:rsidP="00D17A20">
      <w:pPr>
        <w:spacing w:after="0" w:line="240" w:lineRule="auto"/>
        <w:rPr>
          <w:rFonts w:ascii="Bookman Old Style" w:hAnsi="Bookman Old Style" w:cs="Bookman Old Style"/>
          <w:b/>
          <w:bCs/>
          <w:sz w:val="28"/>
          <w:szCs w:val="28"/>
          <w:lang w:eastAsia="zh-CN"/>
        </w:rPr>
      </w:pPr>
      <w:r>
        <w:rPr>
          <w:rFonts w:ascii="Bookman Old Style" w:hAnsi="Bookman Old Style" w:cs="Bookman Old Style"/>
          <w:b/>
          <w:bCs/>
          <w:sz w:val="28"/>
          <w:szCs w:val="28"/>
          <w:lang w:eastAsia="zh-CN"/>
        </w:rPr>
        <w:br w:type="page"/>
      </w:r>
    </w:p>
    <w:p w:rsidR="00D17A20" w:rsidRPr="00D065EB" w:rsidRDefault="00D17A20" w:rsidP="00D17A20">
      <w:pPr>
        <w:pStyle w:val="Cmsor2"/>
        <w:rPr>
          <w:lang w:eastAsia="zh-CN"/>
        </w:rPr>
      </w:pPr>
      <w:r w:rsidRPr="00D065EB">
        <w:rPr>
          <w:lang w:eastAsia="zh-CN"/>
        </w:rPr>
        <w:lastRenderedPageBreak/>
        <w:t>JELENTKEZÉSI LAPOK KITÖLTÉSE</w:t>
      </w:r>
    </w:p>
    <w:p w:rsidR="00D17A20" w:rsidRPr="00D065EB" w:rsidRDefault="00D17A20" w:rsidP="00D17A20">
      <w:pPr>
        <w:tabs>
          <w:tab w:val="left" w:pos="2119"/>
        </w:tabs>
        <w:suppressAutoHyphens/>
        <w:spacing w:after="0" w:line="360" w:lineRule="auto"/>
        <w:jc w:val="center"/>
        <w:rPr>
          <w:rFonts w:ascii="Bookman Old Style" w:hAnsi="Bookman Old Style" w:cs="Bookman Old Style"/>
          <w:b/>
          <w:bCs/>
          <w:sz w:val="28"/>
          <w:szCs w:val="28"/>
          <w:lang w:eastAsia="zh-CN"/>
        </w:rPr>
      </w:pPr>
    </w:p>
    <w:p w:rsidR="00D17A20" w:rsidRPr="00D065EB" w:rsidRDefault="00D17A20" w:rsidP="00D17A20">
      <w:pPr>
        <w:widowControl w:val="0"/>
        <w:suppressAutoHyphens/>
        <w:spacing w:after="0" w:line="360" w:lineRule="auto"/>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 xml:space="preserve">Az Abigél Többcélú Intézmény </w:t>
      </w:r>
      <w:r w:rsidRPr="00BD01BE">
        <w:rPr>
          <w:rFonts w:ascii="Bookman Old Style" w:hAnsi="Bookman Old Style" w:cs="Bookman Old Style"/>
          <w:b/>
          <w:bCs/>
          <w:sz w:val="28"/>
          <w:szCs w:val="28"/>
          <w:lang w:eastAsia="zh-CN"/>
        </w:rPr>
        <w:t>OM azonosítója</w:t>
      </w:r>
      <w:r w:rsidRPr="00D065EB">
        <w:rPr>
          <w:rFonts w:ascii="Bookman Old Style" w:hAnsi="Bookman Old Style" w:cs="Bookman Old Style"/>
          <w:sz w:val="28"/>
          <w:szCs w:val="28"/>
          <w:lang w:eastAsia="zh-CN"/>
        </w:rPr>
        <w:t>: 102703</w:t>
      </w:r>
    </w:p>
    <w:p w:rsidR="00D17A20" w:rsidRDefault="00D17A20" w:rsidP="00D17A20">
      <w:pPr>
        <w:widowControl w:val="0"/>
        <w:suppressAutoHyphens/>
        <w:spacing w:after="0" w:line="360" w:lineRule="auto"/>
        <w:jc w:val="both"/>
        <w:rPr>
          <w:rFonts w:ascii="Bookman Old Style" w:hAnsi="Bookman Old Style" w:cs="Bookman Old Style"/>
          <w:sz w:val="28"/>
          <w:szCs w:val="28"/>
          <w:lang w:eastAsia="zh-CN"/>
        </w:rPr>
      </w:pPr>
    </w:p>
    <w:p w:rsidR="00D17A20" w:rsidRPr="00D065EB" w:rsidRDefault="00D17A20" w:rsidP="00D17A20">
      <w:pPr>
        <w:widowControl w:val="0"/>
        <w:suppressAutoHyphens/>
        <w:spacing w:after="0" w:line="360" w:lineRule="auto"/>
        <w:jc w:val="both"/>
        <w:rPr>
          <w:rFonts w:ascii="Bookman Old Style" w:hAnsi="Bookman Old Style" w:cs="Bookman Old Style"/>
          <w:sz w:val="28"/>
          <w:szCs w:val="28"/>
          <w:lang w:eastAsia="zh-CN"/>
        </w:rPr>
      </w:pPr>
      <w:r w:rsidRPr="00D065EB">
        <w:rPr>
          <w:rFonts w:ascii="Bookman Old Style" w:hAnsi="Bookman Old Style" w:cs="Bookman Old Style"/>
          <w:sz w:val="28"/>
          <w:szCs w:val="28"/>
          <w:lang w:eastAsia="zh-CN"/>
        </w:rPr>
        <w:t>A jelentkezési lapon fel kell tüntetni</w:t>
      </w:r>
      <w:r>
        <w:rPr>
          <w:rFonts w:ascii="Bookman Old Style" w:hAnsi="Bookman Old Style" w:cs="Bookman Old Style"/>
          <w:sz w:val="28"/>
          <w:szCs w:val="28"/>
          <w:lang w:eastAsia="zh-CN"/>
        </w:rPr>
        <w:t xml:space="preserve"> a választott képzés </w:t>
      </w:r>
      <w:r w:rsidRPr="00D065EB">
        <w:rPr>
          <w:rFonts w:ascii="Bookman Old Style" w:hAnsi="Bookman Old Style" w:cs="Bookman Old Style"/>
          <w:sz w:val="28"/>
          <w:szCs w:val="28"/>
          <w:lang w:eastAsia="zh-CN"/>
        </w:rPr>
        <w:t>belső kódját, ami a felvételi tájékoztatóban megtalálható.</w:t>
      </w:r>
    </w:p>
    <w:p w:rsidR="00D17A20" w:rsidRDefault="00D17A20" w:rsidP="00D17A20">
      <w:pPr>
        <w:widowControl w:val="0"/>
        <w:suppressAutoHyphens/>
        <w:spacing w:after="0" w:line="360" w:lineRule="auto"/>
        <w:jc w:val="both"/>
        <w:rPr>
          <w:rFonts w:ascii="Bookman Old Style" w:hAnsi="Bookman Old Style" w:cs="Bookman Old Style"/>
          <w:sz w:val="28"/>
          <w:szCs w:val="28"/>
          <w:lang w:eastAsia="zh-CN"/>
        </w:rPr>
      </w:pPr>
    </w:p>
    <w:p w:rsidR="00D17A20" w:rsidRDefault="00D17A20" w:rsidP="00D17A20">
      <w:pPr>
        <w:widowControl w:val="0"/>
        <w:suppressAutoHyphens/>
        <w:spacing w:after="0" w:line="360" w:lineRule="auto"/>
        <w:jc w:val="center"/>
        <w:rPr>
          <w:rFonts w:ascii="Bookman Old Style" w:hAnsi="Bookman Old Style" w:cs="Bookman Old Style"/>
          <w:b/>
          <w:bCs/>
          <w:sz w:val="28"/>
          <w:szCs w:val="28"/>
          <w:lang w:eastAsia="zh-CN"/>
        </w:rPr>
      </w:pPr>
    </w:p>
    <w:p w:rsidR="00D17A20" w:rsidRPr="00D065EB" w:rsidRDefault="00D17A20" w:rsidP="00D17A20">
      <w:pPr>
        <w:widowControl w:val="0"/>
        <w:suppressAutoHyphens/>
        <w:spacing w:after="0" w:line="360" w:lineRule="auto"/>
        <w:jc w:val="center"/>
        <w:rPr>
          <w:rFonts w:ascii="Bookman Old Style" w:hAnsi="Bookman Old Style" w:cs="Bookman Old Style"/>
          <w:b/>
          <w:bCs/>
          <w:sz w:val="28"/>
          <w:szCs w:val="28"/>
          <w:lang w:eastAsia="zh-CN"/>
        </w:rPr>
      </w:pPr>
      <w:r w:rsidRPr="00D065EB">
        <w:rPr>
          <w:rFonts w:ascii="Bookman Old Style" w:hAnsi="Bookman Old Style" w:cs="Bookman Old Style"/>
          <w:b/>
          <w:bCs/>
          <w:sz w:val="28"/>
          <w:szCs w:val="28"/>
          <w:lang w:eastAsia="zh-CN"/>
        </w:rPr>
        <w:t xml:space="preserve">A jelentkezési lap kitöltésével kapcsolatban segítséget nyújtunk: </w:t>
      </w:r>
      <w:r>
        <w:rPr>
          <w:rFonts w:ascii="Bookman Old Style" w:hAnsi="Bookman Old Style" w:cs="Bookman Old Style"/>
          <w:sz w:val="28"/>
          <w:szCs w:val="28"/>
          <w:lang w:eastAsia="zh-CN"/>
        </w:rPr>
        <w:t>06 70/383-4347-e</w:t>
      </w:r>
      <w:r w:rsidRPr="00D065EB">
        <w:rPr>
          <w:rFonts w:ascii="Bookman Old Style" w:hAnsi="Bookman Old Style" w:cs="Bookman Old Style"/>
          <w:sz w:val="28"/>
          <w:szCs w:val="28"/>
          <w:lang w:eastAsia="zh-CN"/>
        </w:rPr>
        <w:t>s telefonszámon.</w:t>
      </w:r>
    </w:p>
    <w:p w:rsidR="00D17A20" w:rsidRDefault="00D17A20" w:rsidP="00D17A20">
      <w:pPr>
        <w:widowControl w:val="0"/>
        <w:suppressAutoHyphens/>
        <w:spacing w:after="0" w:line="360" w:lineRule="auto"/>
        <w:jc w:val="center"/>
        <w:rPr>
          <w:rFonts w:ascii="Bookman Old Style" w:hAnsi="Bookman Old Style" w:cs="Bookman Old Style"/>
          <w:b/>
          <w:bCs/>
          <w:sz w:val="28"/>
          <w:szCs w:val="28"/>
          <w:lang w:eastAsia="zh-CN"/>
        </w:rPr>
      </w:pPr>
    </w:p>
    <w:p w:rsidR="00D17A20" w:rsidRDefault="00D17A20" w:rsidP="00D17A20">
      <w:pPr>
        <w:widowControl w:val="0"/>
        <w:suppressAutoHyphens/>
        <w:spacing w:after="0" w:line="360" w:lineRule="auto"/>
        <w:jc w:val="center"/>
        <w:rPr>
          <w:rFonts w:ascii="Bookman Old Style" w:hAnsi="Bookman Old Style" w:cs="Bookman Old Style"/>
          <w:b/>
          <w:bCs/>
          <w:sz w:val="28"/>
          <w:szCs w:val="28"/>
          <w:lang w:eastAsia="zh-CN"/>
        </w:rPr>
      </w:pPr>
      <w:r w:rsidRPr="00BD01BE">
        <w:rPr>
          <w:rFonts w:ascii="Bookman Old Style" w:hAnsi="Bookman Old Style" w:cs="Bookman Old Style"/>
          <w:b/>
          <w:bCs/>
          <w:sz w:val="32"/>
          <w:szCs w:val="32"/>
          <w:lang w:eastAsia="zh-CN"/>
        </w:rPr>
        <w:t>JELÖLD AZ ABIGÉLT ELSŐ HELYEN!</w:t>
      </w:r>
    </w:p>
    <w:p w:rsidR="00D17A20" w:rsidRPr="00BD01BE" w:rsidRDefault="00D17A20" w:rsidP="00D17A20">
      <w:pPr>
        <w:spacing w:after="0" w:line="240" w:lineRule="auto"/>
        <w:rPr>
          <w:rFonts w:ascii="Bookman Old Style" w:hAnsi="Bookman Old Style" w:cs="Bookman Old Style"/>
          <w:sz w:val="28"/>
          <w:szCs w:val="28"/>
          <w:lang w:eastAsia="zh-CN"/>
        </w:rPr>
      </w:pPr>
      <w:r>
        <w:rPr>
          <w:rFonts w:ascii="Bookman Old Style" w:hAnsi="Bookman Old Style" w:cs="Bookman Old Style"/>
          <w:b/>
          <w:bCs/>
          <w:sz w:val="28"/>
          <w:szCs w:val="28"/>
          <w:lang w:eastAsia="zh-CN"/>
        </w:rPr>
        <w:br w:type="page"/>
      </w:r>
    </w:p>
    <w:p w:rsidR="00D17A20" w:rsidRPr="00F1277D" w:rsidRDefault="00D17A20" w:rsidP="00D17A20">
      <w:pPr>
        <w:pStyle w:val="Cmsor1"/>
        <w:numPr>
          <w:ilvl w:val="0"/>
          <w:numId w:val="29"/>
        </w:numPr>
        <w:suppressAutoHyphens w:val="0"/>
        <w:rPr>
          <w:rFonts w:cs="Times New Roman"/>
          <w:lang w:eastAsia="hu-HU"/>
        </w:rPr>
      </w:pPr>
      <w:r w:rsidRPr="00D065EB">
        <w:rPr>
          <w:lang w:eastAsia="zh-CN"/>
        </w:rPr>
        <w:lastRenderedPageBreak/>
        <w:t>SZAKKÖZÉPISKOLAI KÉPZÉSEINK</w:t>
      </w:r>
    </w:p>
    <w:p w:rsidR="00D17A20" w:rsidRPr="00D065EB" w:rsidRDefault="00D17A20" w:rsidP="00D17A20">
      <w:pPr>
        <w:spacing w:after="0" w:line="360" w:lineRule="auto"/>
        <w:rPr>
          <w:rFonts w:ascii="Bookman Old Style" w:hAnsi="Bookman Old Style" w:cs="Bookman Old Style"/>
          <w:sz w:val="28"/>
          <w:szCs w:val="28"/>
          <w:lang w:eastAsia="zh-CN"/>
        </w:rPr>
      </w:pPr>
    </w:p>
    <w:p w:rsidR="00D17A20" w:rsidRPr="00DD31B7" w:rsidRDefault="00D17A20" w:rsidP="00D17A20">
      <w:pPr>
        <w:spacing w:after="0" w:line="360" w:lineRule="auto"/>
        <w:jc w:val="both"/>
        <w:rPr>
          <w:rFonts w:ascii="Bookman Old Style" w:hAnsi="Bookman Old Style" w:cs="Bookman Old Style"/>
          <w:sz w:val="28"/>
          <w:szCs w:val="28"/>
          <w:lang w:eastAsia="zh-CN"/>
        </w:rPr>
      </w:pPr>
      <w:r w:rsidRPr="00DD31B7">
        <w:rPr>
          <w:rFonts w:ascii="Bookman Old Style" w:hAnsi="Bookman Old Style" w:cs="Bookman Old Style"/>
          <w:sz w:val="28"/>
          <w:szCs w:val="28"/>
          <w:lang w:eastAsia="zh-CN"/>
        </w:rPr>
        <w:t>A szakközépiskola</w:t>
      </w:r>
      <w:r>
        <w:rPr>
          <w:rFonts w:ascii="Bookman Old Style" w:hAnsi="Bookman Old Style" w:cs="Bookman Old Style"/>
          <w:sz w:val="28"/>
          <w:szCs w:val="28"/>
          <w:lang w:eastAsia="zh-CN"/>
        </w:rPr>
        <w:t xml:space="preserve"> h</w:t>
      </w:r>
      <w:r w:rsidRPr="00DD31B7">
        <w:rPr>
          <w:rFonts w:ascii="Bookman Old Style" w:hAnsi="Bookman Old Style" w:cs="Bookman Old Style"/>
          <w:sz w:val="28"/>
          <w:szCs w:val="28"/>
          <w:lang w:eastAsia="zh-CN"/>
        </w:rPr>
        <w:t xml:space="preserve">árom évfolyamán a szakképesítés megszerzéséhez szükséges közismereti képzés, valamint szakmai elméleti és gyakorlati oktatás folyik. Hiszünk abban, hogy szükség van a jó szakemberekre, akik értéket teremtenek – ehhez kínálunk lehetőséget képzéseinkkel. </w:t>
      </w:r>
    </w:p>
    <w:p w:rsidR="00D17A20" w:rsidRPr="004E7129" w:rsidRDefault="00D17A20" w:rsidP="00D17A20">
      <w:pPr>
        <w:spacing w:after="0" w:line="360" w:lineRule="auto"/>
        <w:jc w:val="both"/>
        <w:rPr>
          <w:rFonts w:ascii="Bookman Old Style" w:hAnsi="Bookman Old Style" w:cs="Bookman Old Style"/>
          <w:lang w:eastAsia="zh-CN"/>
        </w:rPr>
      </w:pPr>
    </w:p>
    <w:p w:rsidR="00D17A20" w:rsidRPr="00DD31B7" w:rsidRDefault="00D17A20" w:rsidP="00D17A20">
      <w:pPr>
        <w:spacing w:after="0" w:line="360" w:lineRule="auto"/>
        <w:jc w:val="both"/>
        <w:rPr>
          <w:rFonts w:ascii="Bookman Old Style" w:hAnsi="Bookman Old Style" w:cs="Bookman Old Style"/>
          <w:b/>
          <w:bCs/>
          <w:sz w:val="28"/>
          <w:szCs w:val="28"/>
          <w:u w:val="single"/>
          <w:lang w:eastAsia="zh-CN"/>
        </w:rPr>
      </w:pPr>
      <w:r w:rsidRPr="00DD31B7">
        <w:rPr>
          <w:rFonts w:ascii="Bookman Old Style" w:hAnsi="Bookman Old Style" w:cs="Bookman Old Style"/>
          <w:b/>
          <w:bCs/>
          <w:sz w:val="28"/>
          <w:szCs w:val="28"/>
          <w:u w:val="single"/>
          <w:lang w:eastAsia="zh-CN"/>
        </w:rPr>
        <w:t>A szakközépiskola céljai</w:t>
      </w:r>
    </w:p>
    <w:p w:rsidR="00D17A20" w:rsidRPr="00DD31B7" w:rsidRDefault="00D17A20" w:rsidP="00D17A20">
      <w:pPr>
        <w:numPr>
          <w:ilvl w:val="0"/>
          <w:numId w:val="13"/>
        </w:numPr>
        <w:tabs>
          <w:tab w:val="clear" w:pos="0"/>
          <w:tab w:val="num" w:pos="360"/>
        </w:tabs>
        <w:suppressAutoHyphens/>
        <w:spacing w:after="0" w:line="360" w:lineRule="auto"/>
        <w:ind w:left="360" w:hanging="360"/>
        <w:rPr>
          <w:rFonts w:ascii="Bookman Old Style" w:hAnsi="Bookman Old Style" w:cs="Bookman Old Style"/>
          <w:sz w:val="28"/>
          <w:szCs w:val="28"/>
        </w:rPr>
      </w:pPr>
      <w:r w:rsidRPr="00DD31B7">
        <w:rPr>
          <w:rFonts w:ascii="Bookman Old Style" w:hAnsi="Bookman Old Style" w:cs="Bookman Old Style"/>
          <w:sz w:val="28"/>
          <w:szCs w:val="28"/>
        </w:rPr>
        <w:t>az adott szakterület ellátásához szükséges általános és szakmai felkészültség biztosítása,</w:t>
      </w:r>
    </w:p>
    <w:p w:rsidR="00D17A20" w:rsidRPr="00DD31B7" w:rsidRDefault="00D17A20" w:rsidP="00D17A20">
      <w:pPr>
        <w:numPr>
          <w:ilvl w:val="0"/>
          <w:numId w:val="13"/>
        </w:numPr>
        <w:tabs>
          <w:tab w:val="clear" w:pos="0"/>
          <w:tab w:val="num" w:pos="360"/>
        </w:tabs>
        <w:suppressAutoHyphens/>
        <w:spacing w:after="0" w:line="360" w:lineRule="auto"/>
        <w:ind w:left="360" w:hanging="360"/>
        <w:rPr>
          <w:rFonts w:ascii="Bookman Old Style" w:hAnsi="Bookman Old Style" w:cs="Bookman Old Style"/>
          <w:sz w:val="28"/>
          <w:szCs w:val="28"/>
        </w:rPr>
      </w:pPr>
      <w:r w:rsidRPr="00DD31B7">
        <w:rPr>
          <w:rFonts w:ascii="Bookman Old Style" w:hAnsi="Bookman Old Style" w:cs="Bookman Old Style"/>
          <w:sz w:val="28"/>
          <w:szCs w:val="28"/>
        </w:rPr>
        <w:t>a szakmai és vizsgakövetelmények elsajátíttatása,</w:t>
      </w:r>
    </w:p>
    <w:p w:rsidR="00D17A20" w:rsidRPr="00DD31B7" w:rsidRDefault="00D17A20" w:rsidP="00D17A20">
      <w:pPr>
        <w:numPr>
          <w:ilvl w:val="0"/>
          <w:numId w:val="13"/>
        </w:numPr>
        <w:tabs>
          <w:tab w:val="clear" w:pos="0"/>
          <w:tab w:val="num" w:pos="360"/>
        </w:tabs>
        <w:suppressAutoHyphens/>
        <w:spacing w:after="0" w:line="360" w:lineRule="auto"/>
        <w:ind w:left="360" w:hanging="360"/>
        <w:rPr>
          <w:rFonts w:ascii="Bookman Old Style" w:hAnsi="Bookman Old Style" w:cs="Bookman Old Style"/>
          <w:sz w:val="28"/>
          <w:szCs w:val="28"/>
        </w:rPr>
      </w:pPr>
      <w:r w:rsidRPr="00DD31B7">
        <w:rPr>
          <w:rFonts w:ascii="Bookman Old Style" w:hAnsi="Bookman Old Style" w:cs="Bookman Old Style"/>
          <w:sz w:val="28"/>
          <w:szCs w:val="28"/>
        </w:rPr>
        <w:t>a tanulók problémamegoldó képességének, kommunikációs készségének, kreativitásának fejlesztése.</w:t>
      </w:r>
    </w:p>
    <w:p w:rsidR="00D17A20" w:rsidRPr="00D065EB" w:rsidRDefault="00D17A20" w:rsidP="00D17A20">
      <w:pPr>
        <w:pStyle w:val="Listaszerbekezds1"/>
        <w:spacing w:after="0" w:line="360" w:lineRule="auto"/>
        <w:ind w:left="360"/>
        <w:rPr>
          <w:rFonts w:ascii="Bookman Old Style" w:hAnsi="Bookman Old Style" w:cs="Bookman Old Style"/>
          <w:b/>
          <w:bCs/>
          <w:sz w:val="28"/>
          <w:szCs w:val="28"/>
        </w:rPr>
      </w:pPr>
    </w:p>
    <w:tbl>
      <w:tblPr>
        <w:tblpPr w:leftFromText="141" w:rightFromText="141" w:vertAnchor="text" w:horzAnchor="margin" w:tblpY="161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3828"/>
        <w:gridCol w:w="3543"/>
      </w:tblGrid>
      <w:tr w:rsidR="00D17A20" w:rsidTr="00D17A20">
        <w:trPr>
          <w:trHeight w:val="1701"/>
        </w:trPr>
        <w:tc>
          <w:tcPr>
            <w:tcW w:w="2376" w:type="dxa"/>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sz w:val="28"/>
                <w:szCs w:val="28"/>
              </w:rPr>
              <w:t>Tanulmányi terület belső kódja</w:t>
            </w:r>
          </w:p>
        </w:tc>
        <w:tc>
          <w:tcPr>
            <w:tcW w:w="3828"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sz w:val="28"/>
                <w:szCs w:val="28"/>
              </w:rPr>
              <w:t>Szakmacsoport</w:t>
            </w:r>
          </w:p>
        </w:tc>
        <w:tc>
          <w:tcPr>
            <w:tcW w:w="3543"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sz w:val="28"/>
                <w:szCs w:val="28"/>
              </w:rPr>
              <w:t>Szakképesítés</w:t>
            </w:r>
          </w:p>
        </w:tc>
      </w:tr>
      <w:tr w:rsidR="00D17A20" w:rsidTr="00D17A20">
        <w:tc>
          <w:tcPr>
            <w:tcW w:w="2376"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color w:val="FF0000"/>
                <w:sz w:val="28"/>
                <w:szCs w:val="28"/>
              </w:rPr>
              <w:t>002</w:t>
            </w:r>
            <w:r>
              <w:rPr>
                <w:rFonts w:ascii="Bookman Old Style" w:hAnsi="Bookman Old Style" w:cs="Bookman Old Style"/>
                <w:color w:val="FF0000"/>
                <w:sz w:val="28"/>
                <w:szCs w:val="28"/>
              </w:rPr>
              <w:t>4</w:t>
            </w:r>
          </w:p>
        </w:tc>
        <w:tc>
          <w:tcPr>
            <w:tcW w:w="3828" w:type="dxa"/>
            <w:vAlign w:val="center"/>
          </w:tcPr>
          <w:p w:rsidR="00D17A20" w:rsidRPr="00864658" w:rsidRDefault="00D17A20" w:rsidP="00D17A20">
            <w:pPr>
              <w:pStyle w:val="Cmsor1"/>
              <w:rPr>
                <w:rFonts w:cs="Times New Roman"/>
                <w:caps w:val="0"/>
                <w:lang w:eastAsia="zh-CN"/>
              </w:rPr>
            </w:pPr>
            <w:r>
              <w:rPr>
                <w:rFonts w:ascii="Bookman Old Style" w:hAnsi="Bookman Old Style" w:cs="Bookman Old Style"/>
                <w:sz w:val="28"/>
                <w:szCs w:val="28"/>
              </w:rPr>
              <w:t>könnyűipar</w:t>
            </w:r>
          </w:p>
        </w:tc>
        <w:tc>
          <w:tcPr>
            <w:tcW w:w="3543"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sz w:val="28"/>
                <w:szCs w:val="28"/>
              </w:rPr>
              <w:t>Női szabó</w:t>
            </w:r>
          </w:p>
        </w:tc>
      </w:tr>
      <w:tr w:rsidR="00D17A20" w:rsidTr="00D17A20">
        <w:trPr>
          <w:trHeight w:val="648"/>
        </w:trPr>
        <w:tc>
          <w:tcPr>
            <w:tcW w:w="2376"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color w:val="FF0000"/>
                <w:sz w:val="28"/>
                <w:szCs w:val="28"/>
              </w:rPr>
              <w:t>002</w:t>
            </w:r>
            <w:r>
              <w:rPr>
                <w:rFonts w:ascii="Bookman Old Style" w:hAnsi="Bookman Old Style" w:cs="Bookman Old Style"/>
                <w:color w:val="FF0000"/>
                <w:sz w:val="28"/>
                <w:szCs w:val="28"/>
              </w:rPr>
              <w:t>5</w:t>
            </w:r>
          </w:p>
        </w:tc>
        <w:tc>
          <w:tcPr>
            <w:tcW w:w="3828"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sz w:val="28"/>
                <w:szCs w:val="28"/>
              </w:rPr>
              <w:t>Építészet</w:t>
            </w:r>
          </w:p>
        </w:tc>
        <w:tc>
          <w:tcPr>
            <w:tcW w:w="3543" w:type="dxa"/>
            <w:vAlign w:val="center"/>
          </w:tcPr>
          <w:p w:rsidR="00D17A20" w:rsidRPr="00864658" w:rsidRDefault="00D17A20" w:rsidP="00D17A20">
            <w:pPr>
              <w:pStyle w:val="Cmsor1"/>
              <w:rPr>
                <w:rFonts w:cs="Times New Roman"/>
                <w:caps w:val="0"/>
                <w:lang w:eastAsia="zh-CN"/>
              </w:rPr>
            </w:pPr>
            <w:r>
              <w:rPr>
                <w:caps w:val="0"/>
                <w:lang w:eastAsia="zh-CN"/>
              </w:rPr>
              <w:t>KŐMŰVES</w:t>
            </w:r>
          </w:p>
        </w:tc>
      </w:tr>
      <w:tr w:rsidR="00D17A20" w:rsidTr="00D17A20">
        <w:tc>
          <w:tcPr>
            <w:tcW w:w="2376" w:type="dxa"/>
            <w:vAlign w:val="center"/>
          </w:tcPr>
          <w:p w:rsidR="00D17A20" w:rsidRPr="00864658" w:rsidRDefault="00D17A20" w:rsidP="00D17A20">
            <w:pPr>
              <w:pStyle w:val="Cmsor1"/>
              <w:rPr>
                <w:rFonts w:cs="Times New Roman"/>
                <w:caps w:val="0"/>
                <w:lang w:eastAsia="zh-CN"/>
              </w:rPr>
            </w:pPr>
            <w:r>
              <w:rPr>
                <w:rFonts w:ascii="Bookman Old Style" w:hAnsi="Bookman Old Style" w:cs="Bookman Old Style"/>
                <w:color w:val="FF0000"/>
                <w:sz w:val="28"/>
                <w:szCs w:val="28"/>
              </w:rPr>
              <w:t>0026</w:t>
            </w:r>
          </w:p>
        </w:tc>
        <w:tc>
          <w:tcPr>
            <w:tcW w:w="3828" w:type="dxa"/>
            <w:vAlign w:val="center"/>
          </w:tcPr>
          <w:p w:rsidR="00D17A20" w:rsidRPr="00864658" w:rsidRDefault="00D17A20" w:rsidP="00D17A20">
            <w:pPr>
              <w:pStyle w:val="Cmsor1"/>
              <w:rPr>
                <w:rFonts w:cs="Times New Roman"/>
                <w:caps w:val="0"/>
                <w:lang w:eastAsia="zh-CN"/>
              </w:rPr>
            </w:pPr>
            <w:r w:rsidRPr="00864658">
              <w:rPr>
                <w:rFonts w:ascii="Bookman Old Style" w:hAnsi="Bookman Old Style" w:cs="Bookman Old Style"/>
                <w:sz w:val="28"/>
                <w:szCs w:val="28"/>
              </w:rPr>
              <w:t>Építészet</w:t>
            </w:r>
          </w:p>
        </w:tc>
        <w:tc>
          <w:tcPr>
            <w:tcW w:w="3543" w:type="dxa"/>
            <w:vAlign w:val="center"/>
          </w:tcPr>
          <w:p w:rsidR="00D17A20" w:rsidRPr="00864658" w:rsidRDefault="00D17A20" w:rsidP="00D17A20">
            <w:pPr>
              <w:pStyle w:val="Cmsor1"/>
              <w:rPr>
                <w:rFonts w:cs="Times New Roman"/>
                <w:caps w:val="0"/>
                <w:lang w:eastAsia="zh-CN"/>
              </w:rPr>
            </w:pPr>
            <w:r>
              <w:rPr>
                <w:caps w:val="0"/>
                <w:lang w:eastAsia="zh-CN"/>
              </w:rPr>
              <w:t>BURKOLÓ</w:t>
            </w:r>
          </w:p>
        </w:tc>
      </w:tr>
    </w:tbl>
    <w:p w:rsidR="00D17A20" w:rsidRPr="00F1277D"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rFonts w:ascii="Bookman Old Style" w:hAnsi="Bookman Old Style" w:cs="Bookman Old Style"/>
          <w:sz w:val="28"/>
          <w:szCs w:val="28"/>
        </w:rPr>
      </w:pPr>
      <w:r w:rsidRPr="00F1277D">
        <w:rPr>
          <w:rFonts w:ascii="Bookman Old Style" w:hAnsi="Bookman Old Style" w:cs="Bookman Old Style"/>
          <w:sz w:val="28"/>
          <w:szCs w:val="28"/>
        </w:rPr>
        <w:t xml:space="preserve"> Jelentkezni az általános iskolában található egységes jelentkezési lapon lehet, melynek beérkezési határideje: </w:t>
      </w:r>
      <w:r w:rsidRPr="00F1277D">
        <w:rPr>
          <w:rFonts w:ascii="Bookman Old Style" w:hAnsi="Bookman Old Style" w:cs="Bookman Old Style"/>
          <w:b/>
          <w:bCs/>
          <w:sz w:val="28"/>
          <w:szCs w:val="28"/>
        </w:rPr>
        <w:t>201</w:t>
      </w:r>
      <w:r>
        <w:rPr>
          <w:rFonts w:ascii="Bookman Old Style" w:hAnsi="Bookman Old Style" w:cs="Bookman Old Style"/>
          <w:b/>
          <w:bCs/>
          <w:sz w:val="28"/>
          <w:szCs w:val="28"/>
        </w:rPr>
        <w:t>9</w:t>
      </w:r>
      <w:r w:rsidRPr="00F1277D">
        <w:rPr>
          <w:rFonts w:ascii="Bookman Old Style" w:hAnsi="Bookman Old Style" w:cs="Bookman Old Style"/>
          <w:b/>
          <w:bCs/>
          <w:sz w:val="28"/>
          <w:szCs w:val="28"/>
        </w:rPr>
        <w:t>. február 19.</w:t>
      </w:r>
    </w:p>
    <w:p w:rsidR="00D17A20" w:rsidRPr="004E7129" w:rsidRDefault="00D17A20" w:rsidP="00D17A20">
      <w:pPr>
        <w:pStyle w:val="Cmsor1"/>
        <w:spacing w:before="840"/>
        <w:rPr>
          <w:rFonts w:cs="Times New Roman"/>
          <w:spacing w:val="150"/>
          <w:lang w:eastAsia="zh-CN"/>
        </w:rPr>
      </w:pPr>
      <w:r w:rsidRPr="004E7129">
        <w:rPr>
          <w:caps w:val="0"/>
          <w:spacing w:val="150"/>
          <w:lang w:eastAsia="zh-CN"/>
        </w:rPr>
        <w:lastRenderedPageBreak/>
        <w:t>VÁLASSZ MINKET!</w:t>
      </w:r>
    </w:p>
    <w:p w:rsidR="00D17A20" w:rsidRPr="00595EB1" w:rsidRDefault="00D17A20" w:rsidP="00D17A20">
      <w:pPr>
        <w:pStyle w:val="Cmsor1"/>
        <w:rPr>
          <w:rFonts w:cs="Times New Roman"/>
          <w:lang w:eastAsia="zh-CN"/>
        </w:rPr>
      </w:pPr>
    </w:p>
    <w:p w:rsidR="00D17A20" w:rsidRPr="00752549" w:rsidRDefault="00D17A20" w:rsidP="00D17A20">
      <w:pPr>
        <w:pStyle w:val="Listaszerbekezds1"/>
        <w:widowControl w:val="0"/>
        <w:numPr>
          <w:ilvl w:val="0"/>
          <w:numId w:val="30"/>
        </w:numPr>
        <w:tabs>
          <w:tab w:val="left" w:pos="1701"/>
        </w:tabs>
        <w:suppressAutoHyphens/>
        <w:spacing w:after="0" w:line="360" w:lineRule="auto"/>
        <w:ind w:left="1276"/>
        <w:rPr>
          <w:rFonts w:ascii="Bookman Old Style" w:hAnsi="Bookman Old Style" w:cs="Bookman Old Style"/>
          <w:sz w:val="28"/>
          <w:szCs w:val="28"/>
          <w:lang w:val="hu" w:eastAsia="zh-CN"/>
        </w:rPr>
      </w:pPr>
      <w:r w:rsidRPr="00752549">
        <w:rPr>
          <w:rFonts w:ascii="Bookman Old Style" w:hAnsi="Bookman Old Style" w:cs="Bookman Old Style"/>
          <w:sz w:val="28"/>
          <w:szCs w:val="28"/>
          <w:lang w:val="hu" w:eastAsia="zh-CN"/>
        </w:rPr>
        <w:t xml:space="preserve">sokszínű iskolai élet, pezsgő programok </w:t>
      </w:r>
    </w:p>
    <w:p w:rsidR="00D17A20" w:rsidRPr="00752549" w:rsidRDefault="00D17A20" w:rsidP="00D17A20">
      <w:pPr>
        <w:pStyle w:val="Listaszerbekezds1"/>
        <w:widowControl w:val="0"/>
        <w:numPr>
          <w:ilvl w:val="0"/>
          <w:numId w:val="30"/>
        </w:numPr>
        <w:tabs>
          <w:tab w:val="left" w:pos="1701"/>
        </w:tabs>
        <w:suppressAutoHyphens/>
        <w:spacing w:after="0" w:line="360" w:lineRule="auto"/>
        <w:ind w:left="1276"/>
        <w:rPr>
          <w:rFonts w:ascii="Bookman Old Style" w:hAnsi="Bookman Old Style" w:cs="Bookman Old Style"/>
          <w:sz w:val="28"/>
          <w:szCs w:val="28"/>
          <w:lang w:val="hu" w:eastAsia="zh-CN"/>
        </w:rPr>
      </w:pPr>
      <w:r w:rsidRPr="00752549">
        <w:rPr>
          <w:rFonts w:ascii="Bookman Old Style" w:hAnsi="Bookman Old Style" w:cs="Bookman Old Style"/>
          <w:sz w:val="28"/>
          <w:szCs w:val="28"/>
          <w:lang w:val="hu" w:eastAsia="zh-CN"/>
        </w:rPr>
        <w:t>jó osztályközösségek, képzett tanárok</w:t>
      </w:r>
    </w:p>
    <w:p w:rsidR="00D17A20" w:rsidRDefault="00D17A20" w:rsidP="00D17A20">
      <w:pPr>
        <w:pStyle w:val="Listaszerbekezds1"/>
        <w:widowControl w:val="0"/>
        <w:numPr>
          <w:ilvl w:val="0"/>
          <w:numId w:val="30"/>
        </w:numPr>
        <w:tabs>
          <w:tab w:val="left" w:pos="1701"/>
        </w:tabs>
        <w:suppressAutoHyphens/>
        <w:spacing w:after="0" w:line="360" w:lineRule="auto"/>
        <w:ind w:left="1276"/>
        <w:rPr>
          <w:rFonts w:ascii="Bookman Old Style" w:hAnsi="Bookman Old Style" w:cs="Bookman Old Style"/>
          <w:sz w:val="28"/>
          <w:szCs w:val="28"/>
          <w:lang w:val="hu" w:eastAsia="zh-CN"/>
        </w:rPr>
      </w:pPr>
      <w:r w:rsidRPr="00752549">
        <w:rPr>
          <w:rFonts w:ascii="Bookman Old Style" w:hAnsi="Bookman Old Style" w:cs="Bookman Old Style"/>
          <w:sz w:val="28"/>
          <w:szCs w:val="28"/>
          <w:lang w:val="hu" w:eastAsia="zh-CN"/>
        </w:rPr>
        <w:t>családias, jó hangulatú légkör</w:t>
      </w:r>
    </w:p>
    <w:p w:rsidR="00D17A20" w:rsidRDefault="00D17A20" w:rsidP="00D17A20">
      <w:pPr>
        <w:pStyle w:val="Listaszerbekezds1"/>
        <w:widowControl w:val="0"/>
        <w:numPr>
          <w:ilvl w:val="0"/>
          <w:numId w:val="30"/>
        </w:numPr>
        <w:tabs>
          <w:tab w:val="left" w:pos="1701"/>
        </w:tabs>
        <w:suppressAutoHyphens/>
        <w:spacing w:after="0" w:line="360" w:lineRule="auto"/>
        <w:ind w:left="1276"/>
        <w:rPr>
          <w:rFonts w:ascii="Bookman Old Style" w:hAnsi="Bookman Old Style" w:cs="Bookman Old Style"/>
          <w:sz w:val="28"/>
          <w:szCs w:val="28"/>
          <w:lang w:val="hu" w:eastAsia="zh-CN"/>
        </w:rPr>
      </w:pPr>
      <w:r w:rsidRPr="00752549">
        <w:rPr>
          <w:rFonts w:ascii="Bookman Old Style" w:hAnsi="Bookman Old Style" w:cs="Bookman Old Style"/>
          <w:sz w:val="28"/>
          <w:szCs w:val="28"/>
          <w:lang w:val="hu" w:eastAsia="zh-CN"/>
        </w:rPr>
        <w:t>nyári táborok</w:t>
      </w:r>
    </w:p>
    <w:p w:rsidR="00D17A20" w:rsidRPr="00595EB1" w:rsidRDefault="00D17A20" w:rsidP="00D17A20">
      <w:pPr>
        <w:pStyle w:val="Listaszerbekezds1"/>
        <w:widowControl w:val="0"/>
        <w:numPr>
          <w:ilvl w:val="0"/>
          <w:numId w:val="30"/>
        </w:numPr>
        <w:tabs>
          <w:tab w:val="left" w:pos="1701"/>
        </w:tabs>
        <w:suppressAutoHyphens/>
        <w:spacing w:after="0" w:line="360" w:lineRule="auto"/>
        <w:ind w:left="1276"/>
        <w:rPr>
          <w:rFonts w:ascii="Bookman Old Style" w:hAnsi="Bookman Old Style" w:cs="Bookman Old Style"/>
          <w:sz w:val="28"/>
          <w:szCs w:val="28"/>
          <w:lang w:val="hu" w:eastAsia="zh-CN"/>
        </w:rPr>
      </w:pPr>
      <w:r w:rsidRPr="00595EB1">
        <w:rPr>
          <w:rFonts w:ascii="Bookman Old Style" w:hAnsi="Bookman Old Style" w:cs="Bookman Old Style"/>
          <w:sz w:val="28"/>
          <w:szCs w:val="28"/>
          <w:lang w:eastAsia="zh-CN"/>
        </w:rPr>
        <w:t>iskolai közösségi szolgálat teljes körű megszervezése</w:t>
      </w:r>
    </w:p>
    <w:p w:rsidR="00D17A20" w:rsidRPr="00DD31B7"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i/>
          <w:iCs/>
          <w:sz w:val="28"/>
          <w:szCs w:val="28"/>
          <w:lang w:eastAsia="zh-CN"/>
        </w:rPr>
      </w:pPr>
    </w:p>
    <w:p w:rsidR="00D17A20" w:rsidRPr="00752549"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val="hu" w:eastAsia="zh-CN"/>
        </w:rPr>
      </w:pPr>
      <w:r w:rsidRPr="00752549">
        <w:rPr>
          <w:rFonts w:ascii="Bookman Old Style" w:hAnsi="Bookman Old Style" w:cs="Bookman Old Style"/>
          <w:b/>
          <w:bCs/>
          <w:sz w:val="28"/>
          <w:szCs w:val="28"/>
          <w:lang w:val="hu" w:eastAsia="zh-CN"/>
        </w:rPr>
        <w:t>Abigél Általános Iskola</w:t>
      </w:r>
      <w:r>
        <w:rPr>
          <w:rFonts w:ascii="Bookman Old Style" w:hAnsi="Bookman Old Style" w:cs="Bookman Old Style"/>
          <w:b/>
          <w:bCs/>
          <w:sz w:val="28"/>
          <w:szCs w:val="28"/>
          <w:lang w:val="hu" w:eastAsia="zh-CN"/>
        </w:rPr>
        <w:t>,</w:t>
      </w:r>
    </w:p>
    <w:p w:rsidR="00D17A20" w:rsidRPr="00752549"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val="hu" w:eastAsia="zh-CN"/>
        </w:rPr>
      </w:pPr>
      <w:r w:rsidRPr="00752549">
        <w:rPr>
          <w:rFonts w:ascii="Bookman Old Style" w:hAnsi="Bookman Old Style" w:cs="Bookman Old Style"/>
          <w:b/>
          <w:bCs/>
          <w:sz w:val="28"/>
          <w:szCs w:val="28"/>
          <w:lang w:val="hu" w:eastAsia="zh-CN"/>
        </w:rPr>
        <w:t>Alapfokú Művészeti Iskola,</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val="hu" w:eastAsia="zh-CN"/>
        </w:rPr>
      </w:pPr>
      <w:r w:rsidRPr="00752549">
        <w:rPr>
          <w:rFonts w:ascii="Bookman Old Style" w:hAnsi="Bookman Old Style" w:cs="Bookman Old Style"/>
          <w:b/>
          <w:bCs/>
          <w:sz w:val="28"/>
          <w:szCs w:val="28"/>
          <w:lang w:val="hu" w:eastAsia="zh-CN"/>
        </w:rPr>
        <w:t xml:space="preserve"> Szakközépiskola, Szakgimnázium, </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val="hu" w:eastAsia="zh-CN"/>
        </w:rPr>
      </w:pPr>
      <w:r>
        <w:rPr>
          <w:rFonts w:ascii="Bookman Old Style" w:hAnsi="Bookman Old Style" w:cs="Bookman Old Style"/>
          <w:b/>
          <w:bCs/>
          <w:sz w:val="28"/>
          <w:szCs w:val="28"/>
          <w:lang w:val="hu" w:eastAsia="zh-CN"/>
        </w:rPr>
        <w:t xml:space="preserve">Gimnázium </w:t>
      </w:r>
      <w:r w:rsidRPr="00752549">
        <w:rPr>
          <w:rFonts w:ascii="Bookman Old Style" w:hAnsi="Bookman Old Style" w:cs="Bookman Old Style"/>
          <w:b/>
          <w:bCs/>
          <w:sz w:val="28"/>
          <w:szCs w:val="28"/>
          <w:lang w:val="hu" w:eastAsia="zh-CN"/>
        </w:rPr>
        <w:t>és Kollégium</w:t>
      </w:r>
    </w:p>
    <w:p w:rsidR="00D17A20" w:rsidRPr="00534A3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val="hu" w:eastAsia="zh-CN"/>
        </w:rPr>
      </w:pPr>
    </w:p>
    <w:p w:rsidR="00D17A20" w:rsidRPr="00752549" w:rsidRDefault="00D17A20" w:rsidP="00D17A20">
      <w:pPr>
        <w:spacing w:after="0" w:line="360" w:lineRule="auto"/>
        <w:jc w:val="center"/>
        <w:rPr>
          <w:rFonts w:ascii="Bookman Old Style" w:hAnsi="Bookman Old Style" w:cs="Bookman Old Style"/>
          <w:b/>
          <w:bCs/>
          <w:sz w:val="28"/>
          <w:szCs w:val="28"/>
          <w:lang w:val="hu" w:eastAsia="zh-CN"/>
        </w:rPr>
      </w:pPr>
      <w:r w:rsidRPr="00752549">
        <w:rPr>
          <w:rFonts w:ascii="Bookman Old Style" w:hAnsi="Bookman Old Style" w:cs="Bookman Old Style"/>
          <w:sz w:val="28"/>
          <w:szCs w:val="28"/>
          <w:lang w:val="en-US" w:eastAsia="zh-CN"/>
        </w:rPr>
        <w:t>www.abigelsuli.hu</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u w:val="single"/>
          <w:lang w:val="hu" w:eastAsia="zh-CN"/>
        </w:rPr>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val="hu" w:eastAsia="zh-CN"/>
        </w:rPr>
      </w:pPr>
      <w:r w:rsidRPr="00852428">
        <w:rPr>
          <w:rFonts w:ascii="Bookman Old Style" w:hAnsi="Bookman Old Style" w:cs="Bookman Old Style"/>
          <w:b/>
          <w:bCs/>
          <w:sz w:val="28"/>
          <w:szCs w:val="28"/>
          <w:u w:val="single"/>
          <w:lang w:val="hu" w:eastAsia="zh-CN"/>
        </w:rPr>
        <w:t>Címünk:</w:t>
      </w:r>
    </w:p>
    <w:p w:rsidR="00D17A20" w:rsidRDefault="00D17A20" w:rsidP="00D17A20">
      <w:pPr>
        <w:spacing w:after="0" w:line="360" w:lineRule="auto"/>
        <w:jc w:val="center"/>
        <w:rPr>
          <w:rFonts w:ascii="Bookman Old Style" w:hAnsi="Bookman Old Style" w:cs="Bookman Old Style"/>
          <w:b/>
          <w:bCs/>
          <w:sz w:val="28"/>
          <w:szCs w:val="28"/>
          <w:lang w:eastAsia="zh-CN"/>
        </w:rPr>
      </w:pPr>
    </w:p>
    <w:p w:rsidR="00D17A20" w:rsidRPr="00B46A5C"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b/>
          <w:bCs/>
          <w:sz w:val="28"/>
          <w:szCs w:val="28"/>
          <w:lang w:eastAsia="zh-CN"/>
        </w:rPr>
      </w:pPr>
      <w:r>
        <w:rPr>
          <w:rFonts w:ascii="Bookman Old Style" w:hAnsi="Bookman Old Style" w:cs="Bookman Old Style"/>
          <w:b/>
          <w:bCs/>
          <w:sz w:val="28"/>
          <w:szCs w:val="28"/>
          <w:lang w:eastAsia="zh-CN"/>
        </w:rPr>
        <w:t>3100</w:t>
      </w:r>
      <w:r w:rsidRPr="00B46A5C">
        <w:rPr>
          <w:rFonts w:ascii="Bookman Old Style" w:hAnsi="Bookman Old Style" w:cs="Bookman Old Style"/>
          <w:b/>
          <w:bCs/>
          <w:sz w:val="28"/>
          <w:szCs w:val="28"/>
          <w:lang w:eastAsia="zh-CN"/>
        </w:rPr>
        <w:t xml:space="preserve"> </w:t>
      </w:r>
      <w:r>
        <w:rPr>
          <w:rFonts w:ascii="Bookman Old Style" w:hAnsi="Bookman Old Style" w:cs="Bookman Old Style"/>
          <w:b/>
          <w:bCs/>
          <w:sz w:val="28"/>
          <w:szCs w:val="28"/>
          <w:lang w:eastAsia="zh-CN"/>
        </w:rPr>
        <w:t>Salgótarján</w:t>
      </w:r>
      <w:r w:rsidRPr="00B46A5C">
        <w:rPr>
          <w:rFonts w:ascii="Bookman Old Style" w:hAnsi="Bookman Old Style" w:cs="Bookman Old Style"/>
          <w:b/>
          <w:bCs/>
          <w:sz w:val="28"/>
          <w:szCs w:val="28"/>
          <w:lang w:eastAsia="zh-CN"/>
        </w:rPr>
        <w:t xml:space="preserve">, </w:t>
      </w:r>
      <w:r>
        <w:rPr>
          <w:rFonts w:ascii="Bookman Old Style" w:hAnsi="Bookman Old Style" w:cs="Bookman Old Style"/>
          <w:b/>
          <w:bCs/>
          <w:sz w:val="28"/>
          <w:szCs w:val="28"/>
          <w:lang w:eastAsia="zh-CN"/>
        </w:rPr>
        <w:t xml:space="preserve">Dózsa György </w:t>
      </w:r>
      <w:r w:rsidRPr="00B46A5C">
        <w:rPr>
          <w:rFonts w:ascii="Bookman Old Style" w:hAnsi="Bookman Old Style" w:cs="Bookman Old Style"/>
          <w:b/>
          <w:bCs/>
          <w:sz w:val="28"/>
          <w:szCs w:val="28"/>
          <w:lang w:eastAsia="zh-CN"/>
        </w:rPr>
        <w:t>út 1.</w:t>
      </w:r>
    </w:p>
    <w:p w:rsidR="00D17A20" w:rsidRPr="00B46A5C"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r w:rsidRPr="00B46A5C">
        <w:rPr>
          <w:rFonts w:ascii="Bookman Old Style" w:hAnsi="Bookman Old Style" w:cs="Bookman Old Style"/>
          <w:b/>
          <w:bCs/>
          <w:sz w:val="28"/>
          <w:szCs w:val="28"/>
          <w:lang w:eastAsia="zh-CN"/>
        </w:rPr>
        <w:t>Telefon:</w:t>
      </w:r>
      <w:r w:rsidRPr="00B46A5C">
        <w:rPr>
          <w:rFonts w:ascii="Bookman Old Style" w:hAnsi="Bookman Old Style" w:cs="Bookman Old Style"/>
          <w:sz w:val="28"/>
          <w:szCs w:val="28"/>
          <w:lang w:eastAsia="zh-CN"/>
        </w:rPr>
        <w:t xml:space="preserve"> 06 </w:t>
      </w:r>
      <w:r>
        <w:rPr>
          <w:rFonts w:ascii="Bookman Old Style" w:hAnsi="Bookman Old Style" w:cs="Bookman Old Style"/>
          <w:sz w:val="28"/>
          <w:szCs w:val="28"/>
          <w:lang w:eastAsia="zh-CN"/>
        </w:rPr>
        <w:t>70</w:t>
      </w:r>
      <w:r w:rsidRPr="00B46A5C">
        <w:rPr>
          <w:rFonts w:ascii="Bookman Old Style" w:hAnsi="Bookman Old Style" w:cs="Bookman Old Style"/>
          <w:sz w:val="28"/>
          <w:szCs w:val="28"/>
          <w:lang w:eastAsia="zh-CN"/>
        </w:rPr>
        <w:t>/</w:t>
      </w:r>
      <w:r>
        <w:rPr>
          <w:rFonts w:ascii="Bookman Old Style" w:hAnsi="Bookman Old Style" w:cs="Bookman Old Style"/>
          <w:sz w:val="28"/>
          <w:szCs w:val="28"/>
          <w:lang w:eastAsia="zh-CN"/>
        </w:rPr>
        <w:t>383</w:t>
      </w:r>
      <w:r w:rsidRPr="00B46A5C">
        <w:rPr>
          <w:rFonts w:ascii="Bookman Old Style" w:hAnsi="Bookman Old Style" w:cs="Bookman Old Style"/>
          <w:sz w:val="28"/>
          <w:szCs w:val="28"/>
          <w:lang w:eastAsia="zh-CN"/>
        </w:rPr>
        <w:t>-</w:t>
      </w:r>
      <w:r>
        <w:rPr>
          <w:rFonts w:ascii="Bookman Old Style" w:hAnsi="Bookman Old Style" w:cs="Bookman Old Style"/>
          <w:sz w:val="28"/>
          <w:szCs w:val="28"/>
          <w:lang w:eastAsia="zh-CN"/>
        </w:rPr>
        <w:t>4347</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r w:rsidRPr="00B86B82">
        <w:rPr>
          <w:rFonts w:ascii="Bookman Old Style" w:hAnsi="Bookman Old Style" w:cs="Bookman Old Style"/>
          <w:sz w:val="28"/>
          <w:szCs w:val="28"/>
          <w:lang w:eastAsia="zh-CN"/>
        </w:rPr>
        <w:t>abigel</w:t>
      </w:r>
      <w:r>
        <w:rPr>
          <w:rFonts w:ascii="Bookman Old Style" w:hAnsi="Bookman Old Style" w:cs="Bookman Old Style"/>
          <w:sz w:val="28"/>
          <w:szCs w:val="28"/>
          <w:lang w:eastAsia="zh-CN"/>
        </w:rPr>
        <w:t>salgotarjan</w:t>
      </w:r>
      <w:r w:rsidRPr="00B86B82">
        <w:rPr>
          <w:rFonts w:ascii="Bookman Old Style" w:hAnsi="Bookman Old Style" w:cs="Bookman Old Style"/>
          <w:sz w:val="28"/>
          <w:szCs w:val="28"/>
          <w:lang w:eastAsia="zh-CN"/>
        </w:rPr>
        <w:t>@gmail.com</w:t>
      </w:r>
    </w:p>
    <w:p w:rsidR="00D17A20" w:rsidRDefault="00D17A20" w:rsidP="00D17A20">
      <w:pPr>
        <w:spacing w:after="0" w:line="360" w:lineRule="auto"/>
        <w:jc w:val="center"/>
        <w:rPr>
          <w:rFonts w:ascii="Bookman Old Style" w:hAnsi="Bookman Old Style" w:cs="Bookman Old Style"/>
          <w:b/>
          <w:bCs/>
          <w:sz w:val="28"/>
          <w:szCs w:val="28"/>
          <w:lang w:eastAsia="zh-CN"/>
        </w:rPr>
      </w:pPr>
    </w:p>
    <w:p w:rsidR="00D17A20" w:rsidRDefault="00D17A20" w:rsidP="00D17A20">
      <w:pPr>
        <w:spacing w:after="0" w:line="240" w:lineRule="auto"/>
        <w:rPr>
          <w:rFonts w:ascii="Bookman Old Style" w:hAnsi="Bookman Old Style" w:cs="Bookman Old Style"/>
          <w:b/>
          <w:bCs/>
          <w:sz w:val="28"/>
          <w:szCs w:val="28"/>
          <w:lang w:eastAsia="zh-CN"/>
        </w:rPr>
      </w:pPr>
    </w:p>
    <w:p w:rsidR="00D17A20" w:rsidRPr="00DD31B7"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r w:rsidRPr="00DD31B7">
        <w:rPr>
          <w:rFonts w:ascii="Bookman Old Style" w:hAnsi="Bookman Old Style" w:cs="Bookman Old Style"/>
          <w:sz w:val="28"/>
          <w:szCs w:val="28"/>
          <w:lang w:eastAsia="zh-CN"/>
        </w:rPr>
        <w:t>OM szám: 102703</w:t>
      </w:r>
    </w:p>
    <w:p w:rsidR="00D17A20" w:rsidRPr="00DD31B7"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after="0" w:line="360" w:lineRule="auto"/>
        <w:jc w:val="center"/>
        <w:rPr>
          <w:rFonts w:ascii="Bookman Old Style" w:hAnsi="Bookman Old Style" w:cs="Bookman Old Style"/>
          <w:sz w:val="28"/>
          <w:szCs w:val="28"/>
          <w:lang w:eastAsia="zh-CN"/>
        </w:rPr>
      </w:pPr>
      <w:r>
        <w:rPr>
          <w:noProof/>
        </w:rPr>
        <w:drawing>
          <wp:anchor distT="0" distB="0" distL="114300" distR="114300" simplePos="0" relativeHeight="251675648" behindDoc="0" locked="0" layoutInCell="1" allowOverlap="1">
            <wp:simplePos x="0" y="0"/>
            <wp:positionH relativeFrom="column">
              <wp:posOffset>2415540</wp:posOffset>
            </wp:positionH>
            <wp:positionV relativeFrom="paragraph">
              <wp:posOffset>340360</wp:posOffset>
            </wp:positionV>
            <wp:extent cx="1013460" cy="1164590"/>
            <wp:effectExtent l="0" t="0" r="0" b="0"/>
            <wp:wrapNone/>
            <wp:docPr id="70" name="Kép 70"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1" descr="C:\Users\Laci\Desktop\logo_abigel_PNG_2017.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3460" cy="1164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1B7">
        <w:rPr>
          <w:rFonts w:ascii="Bookman Old Style" w:hAnsi="Bookman Old Style" w:cs="Bookman Old Style"/>
          <w:sz w:val="28"/>
          <w:szCs w:val="28"/>
          <w:lang w:eastAsia="zh-CN"/>
        </w:rPr>
        <w:t>Adószám: 18805312-1-15</w:t>
      </w:r>
    </w:p>
    <w:p w:rsidR="00D17A20" w:rsidRPr="00D065EB" w:rsidRDefault="00D17A20" w:rsidP="00D17A20">
      <w:pPr>
        <w:widowControl w:val="0"/>
        <w:suppressAutoHyphens/>
        <w:spacing w:after="0" w:line="360" w:lineRule="auto"/>
        <w:rPr>
          <w:rFonts w:ascii="Bookman Old Style" w:hAnsi="Bookman Old Style" w:cs="Bookman Old Style"/>
          <w:sz w:val="28"/>
          <w:szCs w:val="28"/>
        </w:rPr>
      </w:pPr>
    </w:p>
    <w:p w:rsidR="00D17A20" w:rsidRDefault="00D17A20" w:rsidP="00D17A20">
      <w:pPr>
        <w:ind w:right="6"/>
        <w:jc w:val="center"/>
        <w:rPr>
          <w:rFonts w:ascii="Bookman Old Style" w:eastAsia="Bookman Old Style" w:hAnsi="Bookman Old Style" w:cs="Bookman Old Style"/>
          <w:sz w:val="28"/>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05353E" w:rsidRDefault="0005353E" w:rsidP="0005353E">
      <w:pPr>
        <w:pStyle w:val="lfej"/>
        <w:pageBreakBefore/>
        <w:spacing w:line="360" w:lineRule="auto"/>
        <w:jc w:val="center"/>
      </w:pPr>
      <w:r>
        <w:rPr>
          <w:rFonts w:ascii="Bookman Old Style" w:hAnsi="Bookman Old Style"/>
          <w:b/>
          <w:sz w:val="28"/>
          <w:szCs w:val="28"/>
        </w:rPr>
        <w:lastRenderedPageBreak/>
        <w:t xml:space="preserve">ABIGÉL ÁLTALÁNOS ISKOLA, </w:t>
      </w:r>
    </w:p>
    <w:p w:rsidR="0005353E" w:rsidRDefault="0005353E" w:rsidP="0005353E">
      <w:pPr>
        <w:pStyle w:val="lfej"/>
        <w:spacing w:line="360" w:lineRule="auto"/>
        <w:jc w:val="center"/>
      </w:pPr>
      <w:r>
        <w:rPr>
          <w:rFonts w:ascii="Bookman Old Style" w:hAnsi="Bookman Old Style"/>
          <w:b/>
          <w:sz w:val="28"/>
          <w:szCs w:val="28"/>
        </w:rPr>
        <w:t>ALAPFOKÚ M</w:t>
      </w:r>
      <w:r>
        <w:rPr>
          <w:rFonts w:ascii="Bookman Old Style" w:hAnsi="Bookman Old Style" w:cs="Cambria"/>
          <w:b/>
          <w:sz w:val="28"/>
          <w:szCs w:val="28"/>
        </w:rPr>
        <w:t>Ű</w:t>
      </w:r>
      <w:r>
        <w:rPr>
          <w:rFonts w:ascii="Bookman Old Style" w:hAnsi="Bookman Old Style"/>
          <w:b/>
          <w:sz w:val="28"/>
          <w:szCs w:val="28"/>
        </w:rPr>
        <w:t>V</w:t>
      </w:r>
      <w:r>
        <w:rPr>
          <w:rFonts w:ascii="Bookman Old Style" w:hAnsi="Bookman Old Style" w:cs="Baskerville Old Face"/>
          <w:b/>
          <w:sz w:val="28"/>
          <w:szCs w:val="28"/>
        </w:rPr>
        <w:t>É</w:t>
      </w:r>
      <w:r>
        <w:rPr>
          <w:rFonts w:ascii="Bookman Old Style" w:hAnsi="Bookman Old Style"/>
          <w:b/>
          <w:sz w:val="28"/>
          <w:szCs w:val="28"/>
        </w:rPr>
        <w:t>SZETI ISKOLA,</w:t>
      </w:r>
    </w:p>
    <w:p w:rsidR="0005353E" w:rsidRDefault="0005353E" w:rsidP="0005353E">
      <w:pPr>
        <w:pStyle w:val="lfej"/>
        <w:spacing w:line="360" w:lineRule="auto"/>
        <w:jc w:val="center"/>
      </w:pPr>
      <w:r>
        <w:rPr>
          <w:rFonts w:ascii="Bookman Old Style" w:hAnsi="Bookman Old Style"/>
          <w:b/>
          <w:sz w:val="28"/>
          <w:szCs w:val="28"/>
        </w:rPr>
        <w:t>SZAKKÖZÉPISKOLA, SZAKGIMNÁZIUM,</w:t>
      </w:r>
    </w:p>
    <w:p w:rsidR="0005353E" w:rsidRDefault="0005353E" w:rsidP="0005353E">
      <w:pPr>
        <w:pStyle w:val="lfej"/>
        <w:spacing w:line="360" w:lineRule="auto"/>
        <w:jc w:val="center"/>
      </w:pPr>
      <w:r>
        <w:rPr>
          <w:rFonts w:ascii="Bookman Old Style" w:hAnsi="Bookman Old Style"/>
          <w:b/>
          <w:sz w:val="28"/>
          <w:szCs w:val="28"/>
        </w:rPr>
        <w:t>GIMNÁZ</w:t>
      </w:r>
      <w:r>
        <w:rPr>
          <w:rFonts w:ascii="Bookman Old Style" w:hAnsi="Bookman Old Style"/>
          <w:b/>
          <w:noProof/>
          <w:sz w:val="28"/>
          <w:szCs w:val="28"/>
          <w:lang w:eastAsia="hu-HU"/>
        </w:rPr>
        <w:drawing>
          <wp:anchor distT="0" distB="0" distL="0" distR="0" simplePos="0" relativeHeight="251680768" behindDoc="0" locked="0" layoutInCell="1" allowOverlap="1" wp14:anchorId="3DD91E25" wp14:editId="4D66364D">
            <wp:simplePos x="0" y="0"/>
            <wp:positionH relativeFrom="character">
              <wp:posOffset>44450</wp:posOffset>
            </wp:positionH>
            <wp:positionV relativeFrom="line">
              <wp:posOffset>504190</wp:posOffset>
            </wp:positionV>
            <wp:extent cx="1195070" cy="1374140"/>
            <wp:effectExtent l="0" t="0" r="5080" b="0"/>
            <wp:wrapTopAndBottom/>
            <wp:docPr id="29" name="Picture" descr="C:\Users\Laci\Desktop\logo_abigel_PNG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C:\Users\Laci\Desktop\logo_abigel_PNG_2017.png"/>
                    <pic:cNvPicPr>
                      <a:picLocks noChangeAspect="1" noChangeArrowheads="1"/>
                    </pic:cNvPicPr>
                  </pic:nvPicPr>
                  <pic:blipFill>
                    <a:blip r:embed="rId8"/>
                    <a:srcRect/>
                    <a:stretch>
                      <a:fillRect/>
                    </a:stretch>
                  </pic:blipFill>
                  <pic:spPr bwMode="auto">
                    <a:xfrm>
                      <a:off x="0" y="0"/>
                      <a:ext cx="1195070" cy="1374140"/>
                    </a:xfrm>
                    <a:prstGeom prst="rect">
                      <a:avLst/>
                    </a:prstGeom>
                    <a:noFill/>
                    <a:ln w="9525">
                      <a:noFill/>
                      <a:miter lim="800000"/>
                      <a:headEnd/>
                      <a:tailEnd/>
                    </a:ln>
                  </pic:spPr>
                </pic:pic>
              </a:graphicData>
            </a:graphic>
          </wp:anchor>
        </w:drawing>
      </w:r>
      <w:r>
        <w:rPr>
          <w:rFonts w:ascii="Bookman Old Style" w:hAnsi="Bookman Old Style"/>
          <w:b/>
          <w:sz w:val="28"/>
          <w:szCs w:val="28"/>
        </w:rPr>
        <w:t>IUM és KOLLÉGIUM</w:t>
      </w:r>
    </w:p>
    <w:p w:rsidR="0005353E" w:rsidRDefault="0005353E" w:rsidP="0005353E">
      <w:pPr>
        <w:pStyle w:val="lfej"/>
        <w:spacing w:line="360" w:lineRule="auto"/>
        <w:jc w:val="center"/>
      </w:pPr>
    </w:p>
    <w:p w:rsidR="0005353E" w:rsidRDefault="0005353E" w:rsidP="0005353E">
      <w:pPr>
        <w:pStyle w:val="lfej"/>
        <w:spacing w:line="360" w:lineRule="auto"/>
        <w:jc w:val="center"/>
      </w:pPr>
      <w:r>
        <w:rPr>
          <w:rFonts w:ascii="Bookman Old Style" w:hAnsi="Bookman Old Style"/>
          <w:b/>
          <w:sz w:val="36"/>
          <w:szCs w:val="28"/>
        </w:rPr>
        <w:t>Gyöngyös</w:t>
      </w:r>
    </w:p>
    <w:p w:rsidR="0005353E" w:rsidRDefault="0005353E" w:rsidP="0005353E">
      <w:pPr>
        <w:pStyle w:val="lfej"/>
        <w:spacing w:line="360" w:lineRule="auto"/>
        <w:jc w:val="center"/>
      </w:pPr>
      <w:r>
        <w:rPr>
          <w:rFonts w:ascii="Bookman Old Style" w:hAnsi="Bookman Old Style"/>
          <w:b/>
          <w:sz w:val="28"/>
          <w:szCs w:val="28"/>
        </w:rPr>
        <w:t>OM: 102 703</w:t>
      </w:r>
    </w:p>
    <w:p w:rsidR="0005353E" w:rsidRDefault="0005353E" w:rsidP="0005353E">
      <w:pPr>
        <w:pStyle w:val="Alaprtelmezett"/>
        <w:widowControl w:val="0"/>
        <w:spacing w:after="0" w:line="360" w:lineRule="auto"/>
        <w:jc w:val="center"/>
      </w:pPr>
    </w:p>
    <w:p w:rsidR="0005353E" w:rsidRDefault="0005353E" w:rsidP="0005353E">
      <w:pPr>
        <w:pStyle w:val="Alaprtelmezett"/>
        <w:widowControl w:val="0"/>
        <w:spacing w:after="0" w:line="360" w:lineRule="auto"/>
        <w:jc w:val="center"/>
      </w:pPr>
      <w:r>
        <w:rPr>
          <w:rFonts w:ascii="Bookman Old Style" w:eastAsia="Times New Roman" w:hAnsi="Bookman Old Style"/>
          <w:b/>
          <w:sz w:val="36"/>
          <w:szCs w:val="28"/>
          <w:lang w:eastAsia="zh-CN"/>
        </w:rPr>
        <w:t>FELVÉTELI TÁJÉKOZTATÓ</w:t>
      </w:r>
    </w:p>
    <w:p w:rsidR="0005353E" w:rsidRDefault="0005353E" w:rsidP="0005353E">
      <w:pPr>
        <w:pStyle w:val="Alaprtelmezett"/>
        <w:widowControl w:val="0"/>
        <w:spacing w:after="0" w:line="360" w:lineRule="auto"/>
        <w:jc w:val="center"/>
      </w:pPr>
    </w:p>
    <w:p w:rsidR="0005353E" w:rsidRDefault="0005353E" w:rsidP="0005353E">
      <w:pPr>
        <w:pStyle w:val="Alaprtelmezett"/>
        <w:widowControl w:val="0"/>
        <w:spacing w:after="0" w:line="360" w:lineRule="auto"/>
        <w:jc w:val="center"/>
      </w:pPr>
    </w:p>
    <w:p w:rsidR="0005353E" w:rsidRDefault="0005353E" w:rsidP="0005353E">
      <w:pPr>
        <w:pStyle w:val="Alaprtelmezett"/>
        <w:widowControl w:val="0"/>
        <w:spacing w:after="0" w:line="360" w:lineRule="auto"/>
        <w:jc w:val="center"/>
      </w:pPr>
      <w:r>
        <w:rPr>
          <w:rFonts w:ascii="Bookman Old Style" w:hAnsi="Bookman Old Style"/>
          <w:b/>
          <w:sz w:val="44"/>
          <w:szCs w:val="28"/>
          <w:lang w:eastAsia="zh-CN"/>
        </w:rPr>
        <w:t>2019-2020</w:t>
      </w:r>
    </w:p>
    <w:p w:rsidR="0005353E" w:rsidRDefault="0005353E" w:rsidP="0005353E">
      <w:pPr>
        <w:pStyle w:val="Alaprtelmezett"/>
        <w:widowControl w:val="0"/>
        <w:spacing w:after="0" w:line="360" w:lineRule="auto"/>
        <w:jc w:val="center"/>
      </w:pPr>
      <w:r>
        <w:rPr>
          <w:rFonts w:ascii="Bookman Old Style" w:hAnsi="Bookman Old Style"/>
          <w:sz w:val="28"/>
          <w:szCs w:val="28"/>
          <w:lang w:eastAsia="zh-CN"/>
        </w:rPr>
        <w:t>A BIZTOS TOVÁBBTANULÁS!</w:t>
      </w:r>
    </w:p>
    <w:p w:rsidR="0005353E" w:rsidRDefault="0005353E" w:rsidP="0005353E">
      <w:pPr>
        <w:pStyle w:val="Alaprtelmezett"/>
        <w:widowControl w:val="0"/>
        <w:spacing w:after="0" w:line="360" w:lineRule="auto"/>
        <w:jc w:val="center"/>
      </w:pPr>
      <w:proofErr w:type="gramStart"/>
      <w:r>
        <w:rPr>
          <w:rFonts w:ascii="Bookman Old Style" w:hAnsi="Bookman Old Style"/>
          <w:sz w:val="28"/>
          <w:szCs w:val="28"/>
          <w:lang w:eastAsia="zh-CN"/>
        </w:rPr>
        <w:t>www.abigelsuli.hu</w:t>
      </w:r>
      <w:proofErr w:type="gramEnd"/>
    </w:p>
    <w:p w:rsidR="0005353E" w:rsidRDefault="0005353E" w:rsidP="0005353E">
      <w:pPr>
        <w:pStyle w:val="Alaprtelmezett"/>
        <w:widowControl w:val="0"/>
        <w:spacing w:after="0" w:line="360" w:lineRule="auto"/>
      </w:pPr>
    </w:p>
    <w:p w:rsidR="0005353E" w:rsidRDefault="0005353E" w:rsidP="00913EAC">
      <w:pPr>
        <w:pStyle w:val="Cmsor1"/>
        <w:numPr>
          <w:ilvl w:val="0"/>
          <w:numId w:val="33"/>
        </w:numPr>
      </w:pPr>
      <w:r>
        <w:rPr>
          <w:caps w:val="0"/>
          <w:lang w:eastAsia="zh-CN"/>
        </w:rPr>
        <w:t>INTÉZMÉNYÜNKRŐL</w:t>
      </w:r>
    </w:p>
    <w:p w:rsidR="0005353E" w:rsidRDefault="0005353E" w:rsidP="0005353E">
      <w:pPr>
        <w:pStyle w:val="Alaprtelmezett"/>
        <w:shd w:val="clear" w:color="auto" w:fill="FFFFFF"/>
        <w:spacing w:after="0" w:line="360" w:lineRule="auto"/>
        <w:jc w:val="both"/>
        <w:textAlignment w:val="baseline"/>
      </w:pPr>
    </w:p>
    <w:p w:rsidR="0005353E" w:rsidRDefault="0005353E" w:rsidP="0005353E">
      <w:pPr>
        <w:pStyle w:val="Alaprtelmezett"/>
        <w:shd w:val="clear" w:color="auto" w:fill="FFFFFF"/>
        <w:spacing w:after="0" w:line="360" w:lineRule="auto"/>
        <w:jc w:val="center"/>
        <w:textAlignment w:val="baseline"/>
      </w:pPr>
      <w:r>
        <w:rPr>
          <w:rFonts w:ascii="Bookman Old Style" w:hAnsi="Bookman Old Style"/>
          <w:b/>
          <w:i/>
          <w:color w:val="000000"/>
          <w:sz w:val="28"/>
          <w:szCs w:val="28"/>
          <w:lang w:eastAsia="hu-HU"/>
        </w:rPr>
        <w:t>„A teljességhez hozzátartozik a gyerek is. Akit szerethetek, akiről gondoskodhatok, akinek továbbadhatom azt a rengeteg jót, rosszat, amit megéltem!”</w:t>
      </w:r>
    </w:p>
    <w:p w:rsidR="0005353E" w:rsidRDefault="0005353E" w:rsidP="0005353E">
      <w:pPr>
        <w:pStyle w:val="Alaprtelmezett"/>
        <w:shd w:val="clear" w:color="auto" w:fill="FFFFFF"/>
        <w:spacing w:after="0" w:line="360" w:lineRule="auto"/>
        <w:jc w:val="right"/>
        <w:textAlignment w:val="baseline"/>
      </w:pPr>
      <w:r>
        <w:rPr>
          <w:rFonts w:ascii="Bookman Old Style" w:hAnsi="Bookman Old Style"/>
          <w:color w:val="000000"/>
          <w:sz w:val="28"/>
          <w:szCs w:val="28"/>
          <w:lang w:eastAsia="hu-HU"/>
        </w:rPr>
        <w:t>Kovács Kati</w:t>
      </w:r>
    </w:p>
    <w:p w:rsidR="0005353E" w:rsidRDefault="0005353E" w:rsidP="0005353E">
      <w:pPr>
        <w:pStyle w:val="Alaprtelmezett"/>
        <w:shd w:val="clear" w:color="auto" w:fill="FFFFFF"/>
        <w:spacing w:after="0" w:line="360" w:lineRule="auto"/>
        <w:jc w:val="both"/>
        <w:textAlignment w:val="baseline"/>
      </w:pPr>
    </w:p>
    <w:p w:rsidR="0005353E" w:rsidRDefault="0005353E" w:rsidP="0005353E">
      <w:pPr>
        <w:pStyle w:val="Alaprtelmezett"/>
        <w:widowControl w:val="0"/>
        <w:spacing w:after="0" w:line="360" w:lineRule="auto"/>
        <w:jc w:val="both"/>
      </w:pPr>
    </w:p>
    <w:p w:rsidR="0005353E" w:rsidRDefault="0005353E" w:rsidP="00913EAC">
      <w:pPr>
        <w:pStyle w:val="Cmsor1"/>
        <w:pageBreakBefore/>
        <w:numPr>
          <w:ilvl w:val="0"/>
          <w:numId w:val="33"/>
        </w:numPr>
      </w:pPr>
      <w:r>
        <w:rPr>
          <w:lang w:eastAsia="zh-CN"/>
        </w:rPr>
        <w:lastRenderedPageBreak/>
        <w:t xml:space="preserve">FELVÉTELI KÖVETELMÉNYEK </w:t>
      </w:r>
    </w:p>
    <w:p w:rsidR="0005353E" w:rsidRDefault="0005353E" w:rsidP="0005353E">
      <w:pPr>
        <w:pStyle w:val="Alaprtelmezett"/>
        <w:tabs>
          <w:tab w:val="left" w:pos="2119"/>
        </w:tabs>
        <w:spacing w:after="0" w:line="360" w:lineRule="auto"/>
        <w:jc w:val="both"/>
      </w:pPr>
    </w:p>
    <w:p w:rsidR="0005353E" w:rsidRDefault="0005353E" w:rsidP="0005353E">
      <w:pPr>
        <w:pStyle w:val="Alaprtelmezett"/>
        <w:spacing w:after="0" w:line="360" w:lineRule="auto"/>
        <w:jc w:val="both"/>
      </w:pPr>
      <w:r>
        <w:rPr>
          <w:rFonts w:ascii="Bookman Old Style" w:hAnsi="Bookman Old Style"/>
          <w:b/>
          <w:sz w:val="28"/>
          <w:szCs w:val="28"/>
          <w:lang w:eastAsia="zh-CN"/>
        </w:rPr>
        <w:t xml:space="preserve">Központi felvételi írásbeli vizsgát </w:t>
      </w:r>
      <w:r>
        <w:rPr>
          <w:rFonts w:ascii="Bookman Old Style" w:hAnsi="Bookman Old Style"/>
          <w:b/>
          <w:sz w:val="28"/>
          <w:szCs w:val="28"/>
          <w:u w:val="single"/>
          <w:lang w:eastAsia="zh-CN"/>
        </w:rPr>
        <w:t>nem</w:t>
      </w:r>
      <w:r>
        <w:rPr>
          <w:rFonts w:ascii="Bookman Old Style" w:hAnsi="Bookman Old Style"/>
          <w:b/>
          <w:sz w:val="28"/>
          <w:szCs w:val="28"/>
          <w:lang w:eastAsia="zh-CN"/>
        </w:rPr>
        <w:t xml:space="preserve"> kérünk, a felvételi pontszámokat az általános iskolai bizonyítvány figyelembe vételével számítjuk. </w:t>
      </w:r>
    </w:p>
    <w:p w:rsidR="0005353E" w:rsidRDefault="0005353E" w:rsidP="0005353E">
      <w:pPr>
        <w:pStyle w:val="Alaprtelmezett"/>
        <w:tabs>
          <w:tab w:val="left" w:pos="2119"/>
        </w:tabs>
        <w:spacing w:after="0" w:line="360" w:lineRule="auto"/>
        <w:jc w:val="both"/>
      </w:pPr>
    </w:p>
    <w:p w:rsidR="0005353E" w:rsidRDefault="0005353E" w:rsidP="0005353E">
      <w:pPr>
        <w:pStyle w:val="Alaprtelmezett"/>
        <w:tabs>
          <w:tab w:val="left" w:pos="2119"/>
        </w:tabs>
        <w:spacing w:after="0" w:line="360" w:lineRule="auto"/>
        <w:jc w:val="both"/>
      </w:pPr>
      <w:r>
        <w:rPr>
          <w:rFonts w:ascii="Bookman Old Style" w:hAnsi="Bookman Old Style"/>
          <w:b/>
          <w:sz w:val="28"/>
          <w:szCs w:val="28"/>
          <w:lang w:eastAsia="zh-CN"/>
        </w:rPr>
        <w:t xml:space="preserve">A hozott pontok számítása az alábbiak szerint történik: </w:t>
      </w:r>
    </w:p>
    <w:p w:rsidR="0005353E" w:rsidRDefault="0005353E" w:rsidP="0005353E">
      <w:pPr>
        <w:pStyle w:val="Alaprtelmezett"/>
        <w:tabs>
          <w:tab w:val="left" w:pos="2119"/>
        </w:tabs>
        <w:spacing w:after="0" w:line="360" w:lineRule="auto"/>
        <w:jc w:val="both"/>
      </w:pPr>
    </w:p>
    <w:p w:rsidR="0005353E" w:rsidRDefault="0005353E" w:rsidP="0005353E">
      <w:pPr>
        <w:pStyle w:val="Alaprtelmezett"/>
        <w:tabs>
          <w:tab w:val="left" w:pos="2119"/>
        </w:tabs>
        <w:spacing w:after="0" w:line="360" w:lineRule="auto"/>
        <w:jc w:val="both"/>
      </w:pPr>
      <w:r>
        <w:rPr>
          <w:rFonts w:ascii="Bookman Old Style" w:hAnsi="Bookman Old Style"/>
          <w:b/>
          <w:sz w:val="28"/>
          <w:szCs w:val="28"/>
          <w:lang w:eastAsia="zh-CN"/>
        </w:rPr>
        <w:t xml:space="preserve">- </w:t>
      </w:r>
      <w:r>
        <w:rPr>
          <w:rFonts w:ascii="Bookman Old Style" w:hAnsi="Bookman Old Style"/>
          <w:sz w:val="28"/>
          <w:szCs w:val="28"/>
          <w:lang w:eastAsia="zh-CN"/>
        </w:rPr>
        <w:t>a 7. évfolyam év végi és a 8. évfolyam félévi tanulmányi eredménye</w:t>
      </w:r>
    </w:p>
    <w:p w:rsidR="0005353E" w:rsidRDefault="0005353E" w:rsidP="0005353E">
      <w:pPr>
        <w:pStyle w:val="Alaprtelmezett"/>
        <w:tabs>
          <w:tab w:val="left" w:pos="2268"/>
        </w:tabs>
        <w:spacing w:after="0" w:line="360" w:lineRule="auto"/>
        <w:ind w:left="1134"/>
        <w:jc w:val="both"/>
      </w:pPr>
      <w:r>
        <w:rPr>
          <w:rFonts w:ascii="Bookman Old Style" w:hAnsi="Bookman Old Style"/>
          <w:sz w:val="28"/>
          <w:szCs w:val="28"/>
          <w:lang w:eastAsia="zh-CN"/>
        </w:rPr>
        <w:t xml:space="preserve">- magyar nyelv max.10 pont </w:t>
      </w:r>
    </w:p>
    <w:p w:rsidR="0005353E" w:rsidRDefault="0005353E" w:rsidP="0005353E">
      <w:pPr>
        <w:pStyle w:val="Alaprtelmezett"/>
        <w:tabs>
          <w:tab w:val="left" w:pos="2268"/>
        </w:tabs>
        <w:spacing w:after="0" w:line="360" w:lineRule="auto"/>
        <w:ind w:left="1134"/>
        <w:jc w:val="both"/>
      </w:pPr>
      <w:r>
        <w:rPr>
          <w:rFonts w:ascii="Bookman Old Style" w:hAnsi="Bookman Old Style"/>
          <w:sz w:val="28"/>
          <w:szCs w:val="28"/>
          <w:lang w:eastAsia="zh-CN"/>
        </w:rPr>
        <w:t>- magyar irodalom max.10 pont</w:t>
      </w:r>
    </w:p>
    <w:p w:rsidR="0005353E" w:rsidRDefault="0005353E" w:rsidP="0005353E">
      <w:pPr>
        <w:pStyle w:val="Alaprtelmezett"/>
        <w:tabs>
          <w:tab w:val="left" w:pos="2268"/>
        </w:tabs>
        <w:spacing w:after="0" w:line="360" w:lineRule="auto"/>
        <w:ind w:left="1134"/>
        <w:jc w:val="both"/>
      </w:pPr>
      <w:r>
        <w:rPr>
          <w:rFonts w:ascii="Bookman Old Style" w:hAnsi="Bookman Old Style"/>
          <w:sz w:val="28"/>
          <w:szCs w:val="28"/>
          <w:lang w:eastAsia="zh-CN"/>
        </w:rPr>
        <w:t>- matematika max.10 pont</w:t>
      </w:r>
    </w:p>
    <w:p w:rsidR="0005353E" w:rsidRDefault="0005353E" w:rsidP="0005353E">
      <w:pPr>
        <w:pStyle w:val="Alaprtelmezett"/>
        <w:tabs>
          <w:tab w:val="left" w:pos="2268"/>
        </w:tabs>
        <w:spacing w:after="0" w:line="360" w:lineRule="auto"/>
        <w:ind w:left="1134"/>
        <w:jc w:val="both"/>
      </w:pPr>
      <w:r>
        <w:rPr>
          <w:rFonts w:ascii="Bookman Old Style" w:hAnsi="Bookman Old Style"/>
          <w:sz w:val="28"/>
          <w:szCs w:val="28"/>
          <w:lang w:eastAsia="zh-CN"/>
        </w:rPr>
        <w:t>- idegen nyelv max.10 pont</w:t>
      </w:r>
    </w:p>
    <w:p w:rsidR="0005353E" w:rsidRDefault="0005353E" w:rsidP="0005353E">
      <w:pPr>
        <w:pStyle w:val="Alaprtelmezett"/>
        <w:tabs>
          <w:tab w:val="left" w:pos="2268"/>
        </w:tabs>
        <w:spacing w:after="0" w:line="360" w:lineRule="auto"/>
        <w:ind w:left="1134"/>
        <w:jc w:val="both"/>
      </w:pPr>
      <w:r>
        <w:rPr>
          <w:rFonts w:ascii="Bookman Old Style" w:hAnsi="Bookman Old Style"/>
          <w:sz w:val="28"/>
          <w:szCs w:val="28"/>
          <w:lang w:eastAsia="zh-CN"/>
        </w:rPr>
        <w:t>- történelem tantárgyakból max.10 pont.</w:t>
      </w:r>
    </w:p>
    <w:p w:rsidR="0005353E" w:rsidRDefault="0005353E" w:rsidP="0005353E">
      <w:pPr>
        <w:pStyle w:val="Alaprtelmezett"/>
        <w:tabs>
          <w:tab w:val="left" w:pos="2119"/>
        </w:tabs>
        <w:spacing w:after="0" w:line="360" w:lineRule="auto"/>
        <w:jc w:val="both"/>
      </w:pPr>
    </w:p>
    <w:p w:rsidR="0005353E" w:rsidRDefault="0005353E" w:rsidP="0005353E">
      <w:pPr>
        <w:pStyle w:val="Alaprtelmezett"/>
        <w:tabs>
          <w:tab w:val="left" w:pos="2119"/>
        </w:tabs>
        <w:spacing w:after="0" w:line="360" w:lineRule="auto"/>
        <w:jc w:val="both"/>
      </w:pPr>
      <w:r>
        <w:rPr>
          <w:rFonts w:ascii="Bookman Old Style" w:hAnsi="Bookman Old Style"/>
          <w:sz w:val="28"/>
          <w:szCs w:val="28"/>
          <w:lang w:eastAsia="zh-CN"/>
        </w:rPr>
        <w:t xml:space="preserve">Az ez alapján elérhető maximális pontszám: </w:t>
      </w:r>
      <w:r>
        <w:rPr>
          <w:rFonts w:ascii="Bookman Old Style" w:hAnsi="Bookman Old Style"/>
          <w:b/>
          <w:sz w:val="28"/>
          <w:szCs w:val="28"/>
          <w:lang w:eastAsia="zh-CN"/>
        </w:rPr>
        <w:t>50 pont</w:t>
      </w:r>
    </w:p>
    <w:p w:rsidR="0005353E" w:rsidRDefault="0005353E" w:rsidP="0005353E">
      <w:pPr>
        <w:pStyle w:val="Alaprtelmezett"/>
        <w:tabs>
          <w:tab w:val="left" w:pos="2119"/>
        </w:tabs>
        <w:spacing w:after="0" w:line="360" w:lineRule="auto"/>
        <w:jc w:val="both"/>
      </w:pPr>
    </w:p>
    <w:p w:rsidR="0005353E" w:rsidRDefault="0005353E" w:rsidP="0005353E">
      <w:pPr>
        <w:pStyle w:val="Alaprtelmezett"/>
        <w:tabs>
          <w:tab w:val="left" w:pos="2119"/>
        </w:tabs>
        <w:spacing w:after="0" w:line="360" w:lineRule="auto"/>
        <w:jc w:val="both"/>
      </w:pPr>
      <w:r>
        <w:rPr>
          <w:rFonts w:ascii="Bookman Old Style" w:hAnsi="Bookman Old Style"/>
          <w:b/>
          <w:sz w:val="28"/>
          <w:szCs w:val="28"/>
          <w:lang w:eastAsia="zh-CN"/>
        </w:rPr>
        <w:t xml:space="preserve">Szakmai képzésekre való felvétel feltétele: az egészségügyi alkalmasság. </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both"/>
      </w:pP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lang w:eastAsia="zh-CN"/>
        </w:rPr>
        <w:t xml:space="preserve">Jelentkezni az általános iskolában található egységes jelentkezési lapon lehet, melynek beérkezési határideje: </w:t>
      </w:r>
      <w:r>
        <w:rPr>
          <w:rFonts w:ascii="Bookman Old Style" w:hAnsi="Bookman Old Style"/>
          <w:b/>
          <w:sz w:val="28"/>
          <w:szCs w:val="28"/>
          <w:lang w:eastAsia="zh-CN"/>
        </w:rPr>
        <w:t>2019. február 18.</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lang w:eastAsia="zh-CN"/>
        </w:rPr>
        <w:t xml:space="preserve">A felvételi tájékoztatóban meghirdetett </w:t>
      </w:r>
      <w:r>
        <w:rPr>
          <w:rFonts w:ascii="Bookman Old Style" w:hAnsi="Bookman Old Style"/>
          <w:b/>
          <w:sz w:val="28"/>
          <w:szCs w:val="28"/>
          <w:lang w:eastAsia="zh-CN"/>
        </w:rPr>
        <w:t>képzéseink ingyenesek</w:t>
      </w:r>
      <w:r>
        <w:rPr>
          <w:rFonts w:ascii="Bookman Old Style" w:hAnsi="Bookman Old Style"/>
          <w:sz w:val="28"/>
          <w:szCs w:val="28"/>
          <w:lang w:eastAsia="zh-CN"/>
        </w:rPr>
        <w:t xml:space="preserve">, </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roofErr w:type="gramStart"/>
      <w:r>
        <w:rPr>
          <w:rFonts w:ascii="Bookman Old Style" w:hAnsi="Bookman Old Style"/>
          <w:b/>
          <w:sz w:val="28"/>
          <w:szCs w:val="28"/>
          <w:u w:val="single"/>
          <w:lang w:eastAsia="zh-CN"/>
        </w:rPr>
        <w:t>tandíjat</w:t>
      </w:r>
      <w:proofErr w:type="gramEnd"/>
      <w:r>
        <w:rPr>
          <w:rFonts w:ascii="Bookman Old Style" w:hAnsi="Bookman Old Style"/>
          <w:b/>
          <w:sz w:val="28"/>
          <w:szCs w:val="28"/>
          <w:u w:val="single"/>
          <w:lang w:eastAsia="zh-CN"/>
        </w:rPr>
        <w:t xml:space="preserve"> NEM kell fizetni</w:t>
      </w:r>
      <w:r>
        <w:rPr>
          <w:rFonts w:ascii="Bookman Old Style" w:hAnsi="Bookman Old Style"/>
          <w:sz w:val="28"/>
          <w:szCs w:val="28"/>
          <w:lang w:eastAsia="zh-CN"/>
        </w:rPr>
        <w:t>.</w:t>
      </w:r>
    </w:p>
    <w:p w:rsidR="0005353E" w:rsidRDefault="0005353E" w:rsidP="0005353E">
      <w:pPr>
        <w:pStyle w:val="Alaprtelmezett"/>
        <w:spacing w:after="0" w:line="100" w:lineRule="atLeast"/>
      </w:pPr>
    </w:p>
    <w:p w:rsidR="0005353E" w:rsidRDefault="0005353E" w:rsidP="0005353E">
      <w:pPr>
        <w:pStyle w:val="Cmsor2"/>
        <w:pageBreakBefore/>
        <w:numPr>
          <w:ilvl w:val="1"/>
          <w:numId w:val="22"/>
        </w:numPr>
        <w:spacing w:before="120" w:after="120"/>
      </w:pPr>
      <w:r>
        <w:rPr>
          <w:lang w:eastAsia="zh-CN"/>
        </w:rPr>
        <w:lastRenderedPageBreak/>
        <w:t>JELENTKEZÉSI LAPOK KITÖLTÉSE</w:t>
      </w:r>
    </w:p>
    <w:p w:rsidR="0005353E" w:rsidRDefault="0005353E" w:rsidP="0005353E">
      <w:pPr>
        <w:pStyle w:val="Alaprtelmezett"/>
        <w:tabs>
          <w:tab w:val="left" w:pos="2119"/>
        </w:tabs>
        <w:spacing w:after="0" w:line="360" w:lineRule="auto"/>
        <w:jc w:val="center"/>
      </w:pPr>
    </w:p>
    <w:p w:rsidR="0005353E" w:rsidRDefault="0005353E" w:rsidP="0005353E">
      <w:pPr>
        <w:pStyle w:val="Alaprtelmezett"/>
        <w:widowControl w:val="0"/>
        <w:spacing w:after="0" w:line="360" w:lineRule="auto"/>
      </w:pPr>
      <w:r>
        <w:rPr>
          <w:rFonts w:ascii="Bookman Old Style" w:hAnsi="Bookman Old Style"/>
          <w:sz w:val="28"/>
          <w:szCs w:val="28"/>
          <w:lang w:eastAsia="zh-CN"/>
        </w:rPr>
        <w:t xml:space="preserve">Az Abigél Többcélú Intézmény </w:t>
      </w:r>
      <w:r>
        <w:rPr>
          <w:rFonts w:ascii="Bookman Old Style" w:hAnsi="Bookman Old Style"/>
          <w:b/>
          <w:sz w:val="28"/>
          <w:szCs w:val="28"/>
          <w:lang w:eastAsia="zh-CN"/>
        </w:rPr>
        <w:t>OM azonosítója</w:t>
      </w:r>
      <w:r>
        <w:rPr>
          <w:rFonts w:ascii="Bookman Old Style" w:hAnsi="Bookman Old Style"/>
          <w:sz w:val="28"/>
          <w:szCs w:val="28"/>
          <w:lang w:eastAsia="zh-CN"/>
        </w:rPr>
        <w:t>: 102703</w:t>
      </w:r>
    </w:p>
    <w:p w:rsidR="0005353E" w:rsidRDefault="0005353E" w:rsidP="0005353E">
      <w:pPr>
        <w:pStyle w:val="Alaprtelmezett"/>
        <w:widowControl w:val="0"/>
        <w:spacing w:after="0" w:line="360" w:lineRule="auto"/>
        <w:jc w:val="both"/>
      </w:pPr>
    </w:p>
    <w:p w:rsidR="0005353E" w:rsidRDefault="0005353E" w:rsidP="0005353E">
      <w:pPr>
        <w:pStyle w:val="Alaprtelmezett"/>
        <w:widowControl w:val="0"/>
        <w:spacing w:after="0" w:line="360" w:lineRule="auto"/>
        <w:jc w:val="both"/>
      </w:pPr>
      <w:r>
        <w:rPr>
          <w:rFonts w:ascii="Bookman Old Style" w:hAnsi="Bookman Old Style"/>
          <w:sz w:val="28"/>
          <w:szCs w:val="28"/>
          <w:lang w:eastAsia="zh-CN"/>
        </w:rPr>
        <w:t>A jelentkezési lapon fel kell tüntetni a választott képzés belső kódját, ami a felvételi tájékoztatóban megtalálható.</w:t>
      </w:r>
    </w:p>
    <w:p w:rsidR="0005353E" w:rsidRDefault="0005353E" w:rsidP="0005353E">
      <w:pPr>
        <w:pStyle w:val="Alaprtelmezett"/>
        <w:widowControl w:val="0"/>
        <w:spacing w:after="0" w:line="360" w:lineRule="auto"/>
        <w:jc w:val="both"/>
      </w:pPr>
    </w:p>
    <w:p w:rsidR="0005353E" w:rsidRDefault="0005353E" w:rsidP="0005353E">
      <w:pPr>
        <w:pStyle w:val="Alaprtelmezett"/>
        <w:widowControl w:val="0"/>
        <w:spacing w:after="0" w:line="360" w:lineRule="auto"/>
        <w:jc w:val="both"/>
      </w:pPr>
      <w:r>
        <w:rPr>
          <w:rFonts w:ascii="Bookman Old Style" w:hAnsi="Bookman Old Style"/>
          <w:sz w:val="28"/>
          <w:szCs w:val="28"/>
          <w:lang w:eastAsia="zh-CN"/>
        </w:rPr>
        <w:t xml:space="preserve">Felhívjuk a figyelmüket, hogy a jelentkezési lapon a megfelelő sorrendben az összes tagozatot jelöljék meg a gimnáziumi kínálatunkból, mert gyermeküket – ha megfelel a felvételi követelményeknek – ennek elmulasztása miatt nem tudjuk más tagozatra irányítani. </w:t>
      </w:r>
    </w:p>
    <w:p w:rsidR="0005353E" w:rsidRDefault="0005353E" w:rsidP="0005353E">
      <w:pPr>
        <w:pStyle w:val="Alaprtelmezett"/>
        <w:widowControl w:val="0"/>
        <w:spacing w:after="0" w:line="360" w:lineRule="auto"/>
        <w:jc w:val="center"/>
      </w:pPr>
    </w:p>
    <w:p w:rsidR="0005353E" w:rsidRDefault="0005353E" w:rsidP="0005353E">
      <w:pPr>
        <w:pStyle w:val="Alaprtelmezett"/>
        <w:widowControl w:val="0"/>
        <w:spacing w:after="0" w:line="360" w:lineRule="auto"/>
        <w:jc w:val="center"/>
      </w:pPr>
      <w:r>
        <w:rPr>
          <w:rFonts w:ascii="Bookman Old Style" w:hAnsi="Bookman Old Style"/>
          <w:b/>
          <w:sz w:val="28"/>
          <w:szCs w:val="28"/>
          <w:lang w:eastAsia="zh-CN"/>
        </w:rPr>
        <w:t xml:space="preserve">A jelentkezési lap kitöltésével kapcsolatban segítséget nyújtunk: </w:t>
      </w:r>
      <w:r>
        <w:rPr>
          <w:rFonts w:ascii="Bookman Old Style" w:hAnsi="Bookman Old Style"/>
          <w:sz w:val="28"/>
          <w:szCs w:val="28"/>
          <w:lang w:eastAsia="zh-CN"/>
        </w:rPr>
        <w:t>06 20/276-0620-as telefonszámon.</w:t>
      </w:r>
    </w:p>
    <w:p w:rsidR="0005353E" w:rsidRDefault="0005353E" w:rsidP="0005353E">
      <w:pPr>
        <w:pStyle w:val="Alaprtelmezett"/>
        <w:widowControl w:val="0"/>
        <w:spacing w:after="0" w:line="360" w:lineRule="auto"/>
        <w:jc w:val="center"/>
      </w:pPr>
    </w:p>
    <w:p w:rsidR="0005353E" w:rsidRDefault="0005353E" w:rsidP="0005353E">
      <w:pPr>
        <w:pStyle w:val="Alaprtelmezett"/>
        <w:widowControl w:val="0"/>
        <w:spacing w:after="0" w:line="360" w:lineRule="auto"/>
        <w:jc w:val="center"/>
      </w:pPr>
      <w:r>
        <w:rPr>
          <w:rFonts w:ascii="Bookman Old Style" w:hAnsi="Bookman Old Style" w:cs="Arabic Typesetting"/>
          <w:b/>
          <w:sz w:val="32"/>
          <w:szCs w:val="28"/>
          <w:lang w:eastAsia="zh-CN"/>
        </w:rPr>
        <w:t>JELÖLD AZ ABIGÉLT ELSŐ HELYEN!</w:t>
      </w:r>
    </w:p>
    <w:p w:rsidR="0005353E" w:rsidRDefault="0005353E" w:rsidP="0005353E">
      <w:pPr>
        <w:pStyle w:val="Alaprtelmezett"/>
        <w:spacing w:after="0" w:line="100" w:lineRule="atLeast"/>
      </w:pPr>
    </w:p>
    <w:p w:rsidR="0005353E" w:rsidRDefault="0005353E" w:rsidP="00913EAC">
      <w:pPr>
        <w:pStyle w:val="Cmsor1"/>
        <w:pageBreakBefore/>
        <w:numPr>
          <w:ilvl w:val="0"/>
          <w:numId w:val="33"/>
        </w:numPr>
      </w:pPr>
      <w:r>
        <w:rPr>
          <w:lang w:eastAsia="zh-CN"/>
        </w:rPr>
        <w:lastRenderedPageBreak/>
        <w:t>GIMNÁZIUMI KÉPZÉSEINK</w:t>
      </w:r>
    </w:p>
    <w:p w:rsidR="0005353E" w:rsidRDefault="0005353E" w:rsidP="0005353E">
      <w:pPr>
        <w:pStyle w:val="Alaprtelmezett"/>
        <w:tabs>
          <w:tab w:val="left" w:pos="2119"/>
        </w:tabs>
        <w:spacing w:after="0" w:line="360" w:lineRule="auto"/>
        <w:jc w:val="both"/>
      </w:pPr>
    </w:p>
    <w:p w:rsidR="0005353E" w:rsidRDefault="0005353E" w:rsidP="0005353E">
      <w:pPr>
        <w:pStyle w:val="Alaprtelmezett"/>
        <w:tabs>
          <w:tab w:val="left" w:pos="2119"/>
        </w:tabs>
        <w:spacing w:after="0" w:line="360" w:lineRule="auto"/>
        <w:jc w:val="both"/>
      </w:pPr>
      <w:r>
        <w:rPr>
          <w:rFonts w:ascii="Bookman Old Style" w:hAnsi="Bookman Old Style"/>
          <w:sz w:val="28"/>
          <w:szCs w:val="28"/>
          <w:lang w:eastAsia="zh-CN"/>
        </w:rPr>
        <w:t xml:space="preserve">A gimnáziumi képzés tanulmányi ideje </w:t>
      </w:r>
      <w:r>
        <w:rPr>
          <w:rFonts w:ascii="Bookman Old Style" w:hAnsi="Bookman Old Style"/>
          <w:b/>
          <w:sz w:val="28"/>
          <w:szCs w:val="28"/>
          <w:lang w:eastAsia="zh-CN"/>
        </w:rPr>
        <w:t>4 év.</w:t>
      </w:r>
      <w:r>
        <w:rPr>
          <w:rFonts w:ascii="Bookman Old Style" w:hAnsi="Bookman Old Style"/>
          <w:sz w:val="28"/>
          <w:szCs w:val="28"/>
          <w:lang w:eastAsia="zh-CN"/>
        </w:rPr>
        <w:t xml:space="preserve"> </w:t>
      </w:r>
    </w:p>
    <w:p w:rsidR="0005353E" w:rsidRDefault="0005353E" w:rsidP="0005353E">
      <w:pPr>
        <w:pStyle w:val="Alaprtelmezett"/>
        <w:spacing w:after="0" w:line="360" w:lineRule="auto"/>
        <w:jc w:val="both"/>
      </w:pPr>
      <w:r>
        <w:rPr>
          <w:rFonts w:ascii="Bookman Old Style" w:hAnsi="Bookman Old Style"/>
          <w:sz w:val="28"/>
          <w:szCs w:val="28"/>
          <w:lang w:eastAsia="zh-CN"/>
        </w:rPr>
        <w:t xml:space="preserve">Alkalmazott tanterv: </w:t>
      </w:r>
    </w:p>
    <w:p w:rsidR="0005353E" w:rsidRDefault="0005353E" w:rsidP="0005353E">
      <w:pPr>
        <w:pStyle w:val="Listaszerbekezds"/>
        <w:numPr>
          <w:ilvl w:val="0"/>
          <w:numId w:val="26"/>
        </w:numPr>
        <w:spacing w:after="0" w:line="360" w:lineRule="auto"/>
        <w:ind w:left="1134"/>
        <w:jc w:val="both"/>
      </w:pPr>
      <w:r>
        <w:rPr>
          <w:rFonts w:ascii="Bookman Old Style" w:hAnsi="Bookman Old Style"/>
          <w:sz w:val="28"/>
          <w:szCs w:val="28"/>
          <w:lang w:eastAsia="zh-CN"/>
        </w:rPr>
        <w:t>gimnáziumi kerettanterv (általános gimnázium)</w:t>
      </w:r>
    </w:p>
    <w:p w:rsidR="0005353E" w:rsidRDefault="0005353E" w:rsidP="0005353E">
      <w:pPr>
        <w:pStyle w:val="Listaszerbekezds"/>
        <w:numPr>
          <w:ilvl w:val="0"/>
          <w:numId w:val="26"/>
        </w:numPr>
        <w:spacing w:after="0" w:line="360" w:lineRule="auto"/>
        <w:ind w:left="1134"/>
        <w:jc w:val="both"/>
      </w:pPr>
      <w:r>
        <w:rPr>
          <w:rFonts w:ascii="Bookman Old Style" w:hAnsi="Bookman Old Style"/>
          <w:sz w:val="28"/>
          <w:szCs w:val="28"/>
          <w:lang w:eastAsia="zh-CN"/>
        </w:rPr>
        <w:t xml:space="preserve">gimnáziumi kerettantervre épülő helyi tanterv választott specializációval (fakultációs gimnázium) </w:t>
      </w:r>
    </w:p>
    <w:p w:rsidR="0005353E" w:rsidRDefault="0005353E" w:rsidP="0005353E">
      <w:pPr>
        <w:pStyle w:val="Alaprtelmezett"/>
        <w:spacing w:after="0" w:line="360" w:lineRule="auto"/>
        <w:jc w:val="both"/>
      </w:pPr>
      <w:r>
        <w:rPr>
          <w:rFonts w:ascii="Bookman Old Style" w:hAnsi="Bookman Old Style"/>
          <w:sz w:val="28"/>
          <w:szCs w:val="28"/>
          <w:lang w:eastAsia="zh-CN"/>
        </w:rPr>
        <w:t>Választható idegen nyelv: angol vagy német</w:t>
      </w:r>
    </w:p>
    <w:p w:rsidR="0005353E" w:rsidRDefault="0005353E" w:rsidP="0005353E">
      <w:pPr>
        <w:pStyle w:val="Alaprtelmezett"/>
        <w:spacing w:after="0" w:line="360" w:lineRule="auto"/>
      </w:pPr>
    </w:p>
    <w:p w:rsidR="0005353E" w:rsidRDefault="0005353E" w:rsidP="0005353E">
      <w:pPr>
        <w:pStyle w:val="Listaszerbekezds"/>
        <w:numPr>
          <w:ilvl w:val="0"/>
          <w:numId w:val="23"/>
        </w:numPr>
        <w:spacing w:after="0" w:line="360" w:lineRule="auto"/>
        <w:jc w:val="both"/>
      </w:pPr>
      <w:r>
        <w:rPr>
          <w:rFonts w:ascii="Bookman Old Style" w:hAnsi="Bookman Old Style"/>
          <w:sz w:val="28"/>
          <w:szCs w:val="28"/>
          <w:lang w:eastAsia="zh-CN"/>
        </w:rPr>
        <w:t xml:space="preserve">A választott szakon a </w:t>
      </w:r>
      <w:r>
        <w:rPr>
          <w:rFonts w:ascii="Bookman Old Style" w:hAnsi="Bookman Old Style"/>
          <w:sz w:val="28"/>
          <w:szCs w:val="28"/>
          <w:u w:val="single"/>
          <w:lang w:eastAsia="zh-CN"/>
        </w:rPr>
        <w:t>speciális tantárgyak</w:t>
      </w:r>
      <w:r>
        <w:rPr>
          <w:rFonts w:ascii="Bookman Old Style" w:hAnsi="Bookman Old Style"/>
          <w:sz w:val="28"/>
          <w:szCs w:val="28"/>
          <w:lang w:eastAsia="zh-CN"/>
        </w:rPr>
        <w:t xml:space="preserve"> tanulása a képzés teljes időtartama alatt kötelező, és csak a választható órakeret egy részének felhasználásával teljesíthetőek az emelt szintű követelmények.</w:t>
      </w:r>
    </w:p>
    <w:p w:rsidR="0005353E" w:rsidRDefault="0005353E" w:rsidP="0005353E">
      <w:pPr>
        <w:pStyle w:val="Listaszerbekezds"/>
        <w:spacing w:after="0" w:line="360" w:lineRule="auto"/>
        <w:jc w:val="both"/>
      </w:pPr>
    </w:p>
    <w:p w:rsidR="0005353E" w:rsidRDefault="0005353E" w:rsidP="0005353E">
      <w:pPr>
        <w:pStyle w:val="Listaszerbekezds"/>
        <w:numPr>
          <w:ilvl w:val="0"/>
          <w:numId w:val="23"/>
        </w:numPr>
        <w:spacing w:after="0" w:line="360" w:lineRule="auto"/>
      </w:pPr>
      <w:r>
        <w:rPr>
          <w:rFonts w:ascii="Bookman Old Style" w:hAnsi="Bookman Old Style"/>
          <w:sz w:val="28"/>
          <w:szCs w:val="28"/>
          <w:lang w:eastAsia="zh-CN"/>
        </w:rPr>
        <w:t xml:space="preserve">Egyes tantárgyak oktatásánál lehetőség van differenciálásra. </w:t>
      </w:r>
      <w:r>
        <w:rPr>
          <w:rFonts w:ascii="Bookman Old Style" w:hAnsi="Bookman Old Style"/>
          <w:sz w:val="28"/>
          <w:szCs w:val="28"/>
          <w:u w:val="single"/>
          <w:lang w:eastAsia="zh-CN"/>
        </w:rPr>
        <w:t xml:space="preserve">Igyekszünk mindenkit arról a szintről fejleszteni, ahol tart. </w:t>
      </w:r>
    </w:p>
    <w:p w:rsidR="0005353E" w:rsidRDefault="0005353E" w:rsidP="0005353E">
      <w:pPr>
        <w:pStyle w:val="Listaszerbekezds"/>
        <w:spacing w:after="0" w:line="360" w:lineRule="auto"/>
      </w:pPr>
    </w:p>
    <w:p w:rsidR="0005353E" w:rsidRDefault="0005353E" w:rsidP="0005353E">
      <w:pPr>
        <w:pStyle w:val="Listaszerbekezds"/>
        <w:numPr>
          <w:ilvl w:val="0"/>
          <w:numId w:val="23"/>
        </w:numPr>
        <w:spacing w:after="0" w:line="360" w:lineRule="auto"/>
      </w:pPr>
      <w:r>
        <w:rPr>
          <w:rFonts w:ascii="Bookman Old Style" w:hAnsi="Bookman Old Style"/>
          <w:sz w:val="28"/>
          <w:szCs w:val="28"/>
          <w:lang w:eastAsia="zh-CN"/>
        </w:rPr>
        <w:t>A tanulók művészeti és felzárkóztató foglalkozáson is részt vehetnek.</w:t>
      </w:r>
    </w:p>
    <w:p w:rsidR="0005353E" w:rsidRDefault="0005353E" w:rsidP="0005353E">
      <w:pPr>
        <w:pStyle w:val="Listaszerbekezds"/>
        <w:spacing w:after="0" w:line="360" w:lineRule="auto"/>
      </w:pPr>
    </w:p>
    <w:p w:rsidR="0005353E" w:rsidRDefault="0005353E" w:rsidP="0005353E">
      <w:pPr>
        <w:pStyle w:val="Listaszerbekezds"/>
        <w:numPr>
          <w:ilvl w:val="0"/>
          <w:numId w:val="23"/>
        </w:numPr>
        <w:spacing w:after="0" w:line="360" w:lineRule="auto"/>
      </w:pPr>
      <w:r>
        <w:rPr>
          <w:rFonts w:ascii="Bookman Old Style" w:hAnsi="Bookman Old Style"/>
          <w:sz w:val="28"/>
          <w:szCs w:val="28"/>
          <w:lang w:eastAsia="zh-CN"/>
        </w:rPr>
        <w:t xml:space="preserve">Az oktatás második felében a tanulók emelt óraszámban készülnek valamennyi érettségi vizsgatárgyra. </w:t>
      </w:r>
    </w:p>
    <w:p w:rsidR="0005353E" w:rsidRDefault="0005353E" w:rsidP="0005353E">
      <w:pPr>
        <w:pStyle w:val="Alaprtelmezett"/>
        <w:spacing w:after="0" w:line="100" w:lineRule="atLeast"/>
      </w:pPr>
    </w:p>
    <w:p w:rsidR="0005353E" w:rsidRDefault="0005353E" w:rsidP="0005353E">
      <w:pPr>
        <w:pStyle w:val="Alaprtelmezett"/>
        <w:pageBreakBefore/>
        <w:spacing w:after="0" w:line="360" w:lineRule="auto"/>
      </w:pPr>
    </w:p>
    <w:p w:rsidR="0005353E" w:rsidRDefault="0005353E" w:rsidP="0005353E">
      <w:pPr>
        <w:pStyle w:val="Cmsor2"/>
        <w:numPr>
          <w:ilvl w:val="1"/>
          <w:numId w:val="22"/>
        </w:numPr>
        <w:spacing w:before="120" w:after="120"/>
      </w:pPr>
      <w:r>
        <w:rPr>
          <w:lang w:eastAsia="zh-CN"/>
        </w:rPr>
        <w:t>4 ÉVFOLYAMOS GIMNÁZIUM - BELÜGYI RENDÉSZET FAKULTÁCIÓVAL</w:t>
      </w:r>
    </w:p>
    <w:p w:rsidR="0005353E" w:rsidRDefault="0005353E" w:rsidP="0005353E">
      <w:pPr>
        <w:pStyle w:val="NormlWeb"/>
        <w:spacing w:line="360" w:lineRule="auto"/>
        <w:jc w:val="center"/>
      </w:pPr>
    </w:p>
    <w:p w:rsidR="0005353E" w:rsidRDefault="0005353E" w:rsidP="0005353E">
      <w:pPr>
        <w:pStyle w:val="NormlWeb"/>
        <w:spacing w:line="360" w:lineRule="auto"/>
        <w:jc w:val="center"/>
      </w:pPr>
      <w:r>
        <w:rPr>
          <w:rFonts w:ascii="Bookman Old Style" w:hAnsi="Bookman Old Style"/>
          <w:b/>
          <w:spacing w:val="40"/>
          <w:sz w:val="28"/>
          <w:szCs w:val="28"/>
          <w:u w:val="single"/>
        </w:rPr>
        <w:t>Tanulmányi terület belső kódja:</w:t>
      </w:r>
      <w:r>
        <w:rPr>
          <w:rFonts w:ascii="Bookman Old Style" w:hAnsi="Bookman Old Style"/>
          <w:b/>
          <w:spacing w:val="40"/>
          <w:sz w:val="28"/>
          <w:szCs w:val="28"/>
        </w:rPr>
        <w:t xml:space="preserve"> </w:t>
      </w:r>
      <w:r w:rsidR="00292DD0">
        <w:rPr>
          <w:rFonts w:ascii="Bookman Old Style" w:hAnsi="Bookman Old Style"/>
          <w:b/>
          <w:color w:val="FF0000"/>
          <w:spacing w:val="40"/>
          <w:sz w:val="28"/>
          <w:szCs w:val="28"/>
        </w:rPr>
        <w:t>0051</w:t>
      </w:r>
    </w:p>
    <w:p w:rsidR="0005353E" w:rsidRDefault="0005353E" w:rsidP="0005353E">
      <w:pPr>
        <w:pStyle w:val="Alaprtelmezett"/>
        <w:spacing w:after="0" w:line="360" w:lineRule="auto"/>
        <w:jc w:val="both"/>
      </w:pPr>
    </w:p>
    <w:p w:rsidR="0005353E" w:rsidRDefault="0005353E" w:rsidP="0005353E">
      <w:pPr>
        <w:pStyle w:val="Alaprtelmezett"/>
        <w:spacing w:after="0" w:line="360" w:lineRule="auto"/>
        <w:jc w:val="both"/>
      </w:pPr>
      <w:r>
        <w:rPr>
          <w:rFonts w:ascii="Bookman Old Style" w:hAnsi="Bookman Old Style"/>
          <w:sz w:val="28"/>
          <w:szCs w:val="28"/>
          <w:lang w:eastAsia="zh-CN"/>
        </w:rPr>
        <w:t>A képzés keretein belül a tanulók megismerkedhetnek a rendvédelmi, a katasztrófa – tűz és polgári teendők fogalmával. A városban tűzoltó állomás működik, továbbá rendőrőrs is található-igény esetén szívesen tartanak tájékoztatást.  A fakultáció keretén belül a nálunk tanuló fiataloknak térítésmentes KRESZ elméleti képzést biztosítunk.</w:t>
      </w:r>
    </w:p>
    <w:p w:rsidR="0005353E" w:rsidRDefault="0005353E" w:rsidP="0005353E">
      <w:pPr>
        <w:pStyle w:val="Alaprtelmezett"/>
        <w:spacing w:after="0" w:line="360" w:lineRule="auto"/>
        <w:jc w:val="both"/>
      </w:pPr>
      <w:r>
        <w:rPr>
          <w:rFonts w:ascii="Bookman Old Style" w:hAnsi="Bookman Old Style"/>
          <w:sz w:val="28"/>
          <w:szCs w:val="28"/>
          <w:lang w:eastAsia="zh-CN"/>
        </w:rPr>
        <w:t xml:space="preserve">A képzés része az önvédelmi ismeretek elsajátítása – amelynek jelentős szerepe van az önfegyelem fejlesztésében, a jellem formálásában. </w:t>
      </w:r>
    </w:p>
    <w:p w:rsidR="0005353E" w:rsidRDefault="0005353E" w:rsidP="0005353E">
      <w:pPr>
        <w:pStyle w:val="Alaprtelmezett"/>
        <w:spacing w:after="0" w:line="360" w:lineRule="auto"/>
        <w:jc w:val="both"/>
      </w:pPr>
      <w:r>
        <w:rPr>
          <w:rFonts w:ascii="Bookman Old Style" w:hAnsi="Bookman Old Style"/>
          <w:sz w:val="28"/>
          <w:szCs w:val="28"/>
          <w:lang w:eastAsia="zh-CN"/>
        </w:rPr>
        <w:t xml:space="preserve">A képzés érettségi vizsgával zárul, a kötelező tárgyak mellett választható tárgyként közép- és emelt szinten is lehet vizsgázni </w:t>
      </w:r>
      <w:r>
        <w:rPr>
          <w:rFonts w:ascii="Bookman Old Style" w:hAnsi="Bookman Old Style"/>
          <w:b/>
          <w:sz w:val="28"/>
          <w:szCs w:val="28"/>
          <w:lang w:eastAsia="zh-CN"/>
        </w:rPr>
        <w:t>belügyi rendészeti ismeretek</w:t>
      </w:r>
      <w:r>
        <w:rPr>
          <w:rFonts w:ascii="Bookman Old Style" w:hAnsi="Bookman Old Style"/>
          <w:sz w:val="28"/>
          <w:szCs w:val="28"/>
          <w:lang w:eastAsia="zh-CN"/>
        </w:rPr>
        <w:t>ből.</w:t>
      </w:r>
    </w:p>
    <w:p w:rsidR="0005353E" w:rsidRDefault="0005353E" w:rsidP="00913EAC">
      <w:pPr>
        <w:pStyle w:val="Cmsor1"/>
        <w:pageBreakBefore/>
        <w:numPr>
          <w:ilvl w:val="0"/>
          <w:numId w:val="33"/>
        </w:numPr>
      </w:pPr>
      <w:r>
        <w:rPr>
          <w:lang w:eastAsia="zh-CN"/>
        </w:rPr>
        <w:lastRenderedPageBreak/>
        <w:t>SZAKKÖZÉPISKOLAI KÉPZÉSEINK</w:t>
      </w:r>
    </w:p>
    <w:p w:rsidR="0005353E" w:rsidRDefault="0005353E" w:rsidP="0005353E">
      <w:pPr>
        <w:pStyle w:val="Alaprtelmezett"/>
        <w:spacing w:after="0" w:line="360" w:lineRule="auto"/>
      </w:pPr>
    </w:p>
    <w:p w:rsidR="0005353E" w:rsidRDefault="0005353E" w:rsidP="0005353E">
      <w:pPr>
        <w:pStyle w:val="Alaprtelmezett"/>
        <w:spacing w:after="0" w:line="360" w:lineRule="auto"/>
        <w:jc w:val="both"/>
      </w:pPr>
      <w:r>
        <w:rPr>
          <w:rFonts w:ascii="Bookman Old Style" w:hAnsi="Bookman Old Style"/>
          <w:sz w:val="28"/>
          <w:szCs w:val="28"/>
          <w:lang w:eastAsia="zh-CN"/>
        </w:rPr>
        <w:t xml:space="preserve">A szakközépiskola első három évfolyamán a szakképesítés megszerzéséhez szükséges közismereti képzés, valamint szakmai elméleti és gyakorlati oktatás folyik; további két évfolyamon pedig érettségi vizsgára való felkészítő képzés. Utóbbi megteremti a középfokra alapozott szakképzés, a felsőfokú továbbtanulás, a munkaerőpiacon történő előnyösebb elhelyezkedés lehetőségét is. Hiszünk abban, hogy szükség van a jó szakemberekre, akik értéket teremtenek – ehhez kínálunk lehetőséget képzéseinkkel. </w:t>
      </w:r>
    </w:p>
    <w:p w:rsidR="0005353E" w:rsidRDefault="0005353E" w:rsidP="0005353E">
      <w:pPr>
        <w:pStyle w:val="Alaprtelmezett"/>
        <w:spacing w:after="0" w:line="360" w:lineRule="auto"/>
        <w:jc w:val="both"/>
      </w:pPr>
    </w:p>
    <w:p w:rsidR="0005353E" w:rsidRDefault="0005353E" w:rsidP="0005353E">
      <w:pPr>
        <w:pStyle w:val="Alaprtelmezett"/>
        <w:spacing w:after="0" w:line="360" w:lineRule="auto"/>
        <w:jc w:val="both"/>
      </w:pPr>
      <w:r>
        <w:rPr>
          <w:rFonts w:ascii="Bookman Old Style" w:hAnsi="Bookman Old Style"/>
          <w:b/>
          <w:bCs/>
          <w:sz w:val="28"/>
          <w:szCs w:val="28"/>
          <w:u w:val="single"/>
          <w:lang w:eastAsia="zh-CN"/>
        </w:rPr>
        <w:t>A szakközépiskola céljai</w:t>
      </w:r>
    </w:p>
    <w:p w:rsidR="0005353E" w:rsidRDefault="0005353E" w:rsidP="0005353E">
      <w:pPr>
        <w:pStyle w:val="Alaprtelmezett"/>
        <w:numPr>
          <w:ilvl w:val="0"/>
          <w:numId w:val="24"/>
        </w:numPr>
        <w:spacing w:after="0" w:line="360" w:lineRule="auto"/>
      </w:pPr>
      <w:r>
        <w:rPr>
          <w:rFonts w:ascii="Bookman Old Style" w:hAnsi="Bookman Old Style"/>
          <w:sz w:val="28"/>
          <w:szCs w:val="28"/>
        </w:rPr>
        <w:t>az adott szakterület ellátásához szükséges általános és szakmai felkészültség biztosítása,</w:t>
      </w:r>
    </w:p>
    <w:p w:rsidR="0005353E" w:rsidRDefault="0005353E" w:rsidP="0005353E">
      <w:pPr>
        <w:pStyle w:val="Alaprtelmezett"/>
        <w:numPr>
          <w:ilvl w:val="0"/>
          <w:numId w:val="24"/>
        </w:numPr>
        <w:spacing w:after="0" w:line="360" w:lineRule="auto"/>
      </w:pPr>
      <w:r>
        <w:rPr>
          <w:rFonts w:ascii="Bookman Old Style" w:hAnsi="Bookman Old Style"/>
          <w:sz w:val="28"/>
          <w:szCs w:val="28"/>
        </w:rPr>
        <w:t>a szakmai és vizsgakövetelmények elsajátíttatása,</w:t>
      </w:r>
    </w:p>
    <w:p w:rsidR="0005353E" w:rsidRDefault="0005353E" w:rsidP="0005353E">
      <w:pPr>
        <w:pStyle w:val="Alaprtelmezett"/>
        <w:numPr>
          <w:ilvl w:val="0"/>
          <w:numId w:val="24"/>
        </w:numPr>
        <w:spacing w:after="0" w:line="360" w:lineRule="auto"/>
      </w:pPr>
      <w:r>
        <w:rPr>
          <w:rFonts w:ascii="Bookman Old Style" w:hAnsi="Bookman Old Style"/>
          <w:sz w:val="28"/>
          <w:szCs w:val="28"/>
        </w:rPr>
        <w:t>a tanulók problémamegoldó képességének, kommunikációs készségének, kreativitásának fejlesztése.</w:t>
      </w:r>
    </w:p>
    <w:p w:rsidR="0005353E" w:rsidRDefault="0005353E" w:rsidP="0005353E">
      <w:pPr>
        <w:pStyle w:val="Listaszerbekezds"/>
        <w:spacing w:after="0" w:line="360" w:lineRule="auto"/>
        <w:ind w:left="360"/>
      </w:pPr>
    </w:p>
    <w:p w:rsidR="00913EAC" w:rsidRPr="00913EAC" w:rsidRDefault="0005353E" w:rsidP="00913EAC">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rPr>
          <w:rFonts w:ascii="Bookman Old Style" w:hAnsi="Bookman Old Style"/>
          <w:b/>
          <w:bCs/>
          <w:sz w:val="28"/>
          <w:szCs w:val="28"/>
        </w:rPr>
      </w:pPr>
      <w:r>
        <w:rPr>
          <w:rFonts w:ascii="Bookman Old Style" w:hAnsi="Bookman Old Style"/>
          <w:sz w:val="28"/>
          <w:szCs w:val="28"/>
        </w:rPr>
        <w:t xml:space="preserve">Jelentkezni az általános iskolában található egységes jelentkezési lapon lehet, melynek beérkezési határideje: </w:t>
      </w:r>
      <w:r>
        <w:rPr>
          <w:rFonts w:ascii="Bookman Old Style" w:hAnsi="Bookman Old Style"/>
          <w:b/>
          <w:bCs/>
          <w:sz w:val="28"/>
          <w:szCs w:val="28"/>
        </w:rPr>
        <w:t>2019. február 18.</w:t>
      </w:r>
    </w:p>
    <w:tbl>
      <w:tblPr>
        <w:tblpPr w:leftFromText="141" w:rightFromText="141" w:vertAnchor="text" w:horzAnchor="margin" w:tblpY="161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76"/>
        <w:gridCol w:w="3828"/>
        <w:gridCol w:w="3543"/>
      </w:tblGrid>
      <w:tr w:rsidR="00913EAC" w:rsidRPr="00864658" w:rsidTr="00AF3C5B">
        <w:trPr>
          <w:trHeight w:val="1701"/>
        </w:trPr>
        <w:tc>
          <w:tcPr>
            <w:tcW w:w="2376" w:type="dxa"/>
          </w:tcPr>
          <w:p w:rsidR="00913EAC" w:rsidRPr="00864658" w:rsidRDefault="00913EAC" w:rsidP="00AF3C5B">
            <w:pPr>
              <w:pStyle w:val="Cmsor1"/>
              <w:rPr>
                <w:rFonts w:cs="Times New Roman"/>
                <w:caps w:val="0"/>
                <w:lang w:eastAsia="zh-CN"/>
              </w:rPr>
            </w:pPr>
            <w:r w:rsidRPr="00864658">
              <w:rPr>
                <w:rFonts w:ascii="Bookman Old Style" w:hAnsi="Bookman Old Style" w:cs="Bookman Old Style"/>
                <w:sz w:val="28"/>
                <w:szCs w:val="28"/>
              </w:rPr>
              <w:t>Tanulmányi terület belső kódja</w:t>
            </w:r>
          </w:p>
        </w:tc>
        <w:tc>
          <w:tcPr>
            <w:tcW w:w="3828" w:type="dxa"/>
            <w:vAlign w:val="center"/>
          </w:tcPr>
          <w:p w:rsidR="00913EAC" w:rsidRPr="00864658" w:rsidRDefault="00913EAC" w:rsidP="00AF3C5B">
            <w:pPr>
              <w:pStyle w:val="Cmsor1"/>
              <w:rPr>
                <w:rFonts w:cs="Times New Roman"/>
                <w:caps w:val="0"/>
                <w:lang w:eastAsia="zh-CN"/>
              </w:rPr>
            </w:pPr>
            <w:r w:rsidRPr="00864658">
              <w:rPr>
                <w:rFonts w:ascii="Bookman Old Style" w:hAnsi="Bookman Old Style" w:cs="Bookman Old Style"/>
                <w:sz w:val="28"/>
                <w:szCs w:val="28"/>
              </w:rPr>
              <w:t>Szakmacsoport</w:t>
            </w:r>
          </w:p>
        </w:tc>
        <w:tc>
          <w:tcPr>
            <w:tcW w:w="3543" w:type="dxa"/>
            <w:vAlign w:val="center"/>
          </w:tcPr>
          <w:p w:rsidR="00913EAC" w:rsidRPr="00864658" w:rsidRDefault="00913EAC" w:rsidP="00AF3C5B">
            <w:pPr>
              <w:pStyle w:val="Cmsor1"/>
              <w:rPr>
                <w:rFonts w:cs="Times New Roman"/>
                <w:caps w:val="0"/>
                <w:lang w:eastAsia="zh-CN"/>
              </w:rPr>
            </w:pPr>
            <w:r w:rsidRPr="00864658">
              <w:rPr>
                <w:rFonts w:ascii="Bookman Old Style" w:hAnsi="Bookman Old Style" w:cs="Bookman Old Style"/>
                <w:sz w:val="28"/>
                <w:szCs w:val="28"/>
              </w:rPr>
              <w:t>Szakképesítés</w:t>
            </w:r>
          </w:p>
        </w:tc>
      </w:tr>
      <w:tr w:rsidR="00913EAC" w:rsidRPr="00864658" w:rsidTr="00AF3C5B">
        <w:tc>
          <w:tcPr>
            <w:tcW w:w="2376" w:type="dxa"/>
            <w:vAlign w:val="center"/>
          </w:tcPr>
          <w:p w:rsidR="00913EAC" w:rsidRPr="00864658" w:rsidRDefault="00292DD0" w:rsidP="00AF3C5B">
            <w:pPr>
              <w:pStyle w:val="Cmsor1"/>
              <w:rPr>
                <w:rFonts w:cs="Times New Roman"/>
                <w:caps w:val="0"/>
                <w:lang w:eastAsia="zh-CN"/>
              </w:rPr>
            </w:pPr>
            <w:r>
              <w:rPr>
                <w:rFonts w:ascii="Bookman Old Style" w:hAnsi="Bookman Old Style" w:cs="Bookman Old Style"/>
                <w:color w:val="FF0000"/>
                <w:sz w:val="28"/>
                <w:szCs w:val="28"/>
              </w:rPr>
              <w:lastRenderedPageBreak/>
              <w:t>0052</w:t>
            </w:r>
          </w:p>
        </w:tc>
        <w:tc>
          <w:tcPr>
            <w:tcW w:w="3828" w:type="dxa"/>
            <w:vAlign w:val="center"/>
          </w:tcPr>
          <w:p w:rsidR="00913EAC" w:rsidRPr="00864658" w:rsidRDefault="00913EAC" w:rsidP="00AF3C5B">
            <w:pPr>
              <w:pStyle w:val="Cmsor1"/>
              <w:rPr>
                <w:rFonts w:cs="Times New Roman"/>
                <w:caps w:val="0"/>
                <w:lang w:eastAsia="zh-CN"/>
              </w:rPr>
            </w:pPr>
            <w:r>
              <w:rPr>
                <w:rFonts w:ascii="Bookman Old Style" w:hAnsi="Bookman Old Style" w:cs="Bookman Old Style"/>
                <w:sz w:val="28"/>
                <w:szCs w:val="28"/>
              </w:rPr>
              <w:t>könnyűipar</w:t>
            </w:r>
          </w:p>
        </w:tc>
        <w:tc>
          <w:tcPr>
            <w:tcW w:w="3543" w:type="dxa"/>
            <w:vAlign w:val="center"/>
          </w:tcPr>
          <w:p w:rsidR="00913EAC" w:rsidRPr="00864658" w:rsidRDefault="00913EAC" w:rsidP="00AF3C5B">
            <w:pPr>
              <w:pStyle w:val="Cmsor1"/>
              <w:rPr>
                <w:rFonts w:cs="Times New Roman"/>
                <w:caps w:val="0"/>
                <w:lang w:eastAsia="zh-CN"/>
              </w:rPr>
            </w:pPr>
            <w:r w:rsidRPr="00864658">
              <w:rPr>
                <w:rFonts w:ascii="Bookman Old Style" w:hAnsi="Bookman Old Style" w:cs="Bookman Old Style"/>
                <w:sz w:val="28"/>
                <w:szCs w:val="28"/>
              </w:rPr>
              <w:t>Női szabó</w:t>
            </w:r>
          </w:p>
        </w:tc>
      </w:tr>
      <w:tr w:rsidR="00913EAC" w:rsidRPr="00864658" w:rsidTr="00AF3C5B">
        <w:trPr>
          <w:trHeight w:val="648"/>
        </w:trPr>
        <w:tc>
          <w:tcPr>
            <w:tcW w:w="2376" w:type="dxa"/>
            <w:vAlign w:val="center"/>
          </w:tcPr>
          <w:p w:rsidR="00913EAC" w:rsidRPr="00864658" w:rsidRDefault="00292DD0" w:rsidP="00AF3C5B">
            <w:pPr>
              <w:pStyle w:val="Cmsor1"/>
              <w:rPr>
                <w:rFonts w:cs="Times New Roman"/>
                <w:caps w:val="0"/>
                <w:lang w:eastAsia="zh-CN"/>
              </w:rPr>
            </w:pPr>
            <w:r>
              <w:rPr>
                <w:rFonts w:ascii="Bookman Old Style" w:hAnsi="Bookman Old Style" w:cs="Bookman Old Style"/>
                <w:color w:val="FF0000"/>
                <w:sz w:val="28"/>
                <w:szCs w:val="28"/>
              </w:rPr>
              <w:t>0053</w:t>
            </w:r>
          </w:p>
        </w:tc>
        <w:tc>
          <w:tcPr>
            <w:tcW w:w="3828" w:type="dxa"/>
            <w:vAlign w:val="center"/>
          </w:tcPr>
          <w:p w:rsidR="00913EAC" w:rsidRPr="00864658" w:rsidRDefault="00913EAC" w:rsidP="00AF3C5B">
            <w:pPr>
              <w:pStyle w:val="Cmsor1"/>
              <w:rPr>
                <w:rFonts w:cs="Times New Roman"/>
                <w:caps w:val="0"/>
                <w:lang w:eastAsia="zh-CN"/>
              </w:rPr>
            </w:pPr>
            <w:r w:rsidRPr="00864658">
              <w:rPr>
                <w:rFonts w:ascii="Bookman Old Style" w:hAnsi="Bookman Old Style" w:cs="Bookman Old Style"/>
                <w:sz w:val="28"/>
                <w:szCs w:val="28"/>
              </w:rPr>
              <w:t>Építészet</w:t>
            </w:r>
          </w:p>
        </w:tc>
        <w:tc>
          <w:tcPr>
            <w:tcW w:w="3543" w:type="dxa"/>
            <w:vAlign w:val="center"/>
          </w:tcPr>
          <w:p w:rsidR="00913EAC" w:rsidRPr="00864658" w:rsidRDefault="00913EAC" w:rsidP="00AF3C5B">
            <w:pPr>
              <w:pStyle w:val="Cmsor1"/>
              <w:rPr>
                <w:rFonts w:cs="Times New Roman"/>
                <w:caps w:val="0"/>
                <w:lang w:eastAsia="zh-CN"/>
              </w:rPr>
            </w:pPr>
            <w:r>
              <w:rPr>
                <w:caps w:val="0"/>
                <w:lang w:eastAsia="zh-CN"/>
              </w:rPr>
              <w:t>KŐMŰVES</w:t>
            </w:r>
          </w:p>
        </w:tc>
      </w:tr>
      <w:tr w:rsidR="00913EAC" w:rsidRPr="00864658" w:rsidTr="00AF3C5B">
        <w:tc>
          <w:tcPr>
            <w:tcW w:w="2376" w:type="dxa"/>
            <w:vAlign w:val="center"/>
          </w:tcPr>
          <w:p w:rsidR="00913EAC" w:rsidRPr="00864658" w:rsidRDefault="00292DD0" w:rsidP="00AF3C5B">
            <w:pPr>
              <w:pStyle w:val="Cmsor1"/>
              <w:rPr>
                <w:rFonts w:cs="Times New Roman"/>
                <w:caps w:val="0"/>
                <w:lang w:eastAsia="zh-CN"/>
              </w:rPr>
            </w:pPr>
            <w:r>
              <w:rPr>
                <w:rFonts w:ascii="Bookman Old Style" w:hAnsi="Bookman Old Style" w:cs="Bookman Old Style"/>
                <w:color w:val="FF0000"/>
                <w:sz w:val="28"/>
                <w:szCs w:val="28"/>
              </w:rPr>
              <w:t>0054</w:t>
            </w:r>
            <w:bookmarkStart w:id="115" w:name="_GoBack"/>
            <w:bookmarkEnd w:id="115"/>
          </w:p>
        </w:tc>
        <w:tc>
          <w:tcPr>
            <w:tcW w:w="3828" w:type="dxa"/>
            <w:vAlign w:val="center"/>
          </w:tcPr>
          <w:p w:rsidR="00913EAC" w:rsidRPr="00864658" w:rsidRDefault="00913EAC" w:rsidP="00AF3C5B">
            <w:pPr>
              <w:pStyle w:val="Cmsor1"/>
              <w:rPr>
                <w:rFonts w:cs="Times New Roman"/>
                <w:caps w:val="0"/>
                <w:lang w:eastAsia="zh-CN"/>
              </w:rPr>
            </w:pPr>
            <w:r w:rsidRPr="00864658">
              <w:rPr>
                <w:rFonts w:ascii="Bookman Old Style" w:hAnsi="Bookman Old Style" w:cs="Bookman Old Style"/>
                <w:sz w:val="28"/>
                <w:szCs w:val="28"/>
              </w:rPr>
              <w:t>Építészet</w:t>
            </w:r>
          </w:p>
        </w:tc>
        <w:tc>
          <w:tcPr>
            <w:tcW w:w="3543" w:type="dxa"/>
            <w:vAlign w:val="center"/>
          </w:tcPr>
          <w:p w:rsidR="00913EAC" w:rsidRPr="00864658" w:rsidRDefault="00913EAC" w:rsidP="00AF3C5B">
            <w:pPr>
              <w:pStyle w:val="Cmsor1"/>
              <w:rPr>
                <w:rFonts w:cs="Times New Roman"/>
                <w:caps w:val="0"/>
                <w:lang w:eastAsia="zh-CN"/>
              </w:rPr>
            </w:pPr>
            <w:r>
              <w:rPr>
                <w:caps w:val="0"/>
                <w:lang w:eastAsia="zh-CN"/>
              </w:rPr>
              <w:t>BURKOLÓ</w:t>
            </w:r>
          </w:p>
        </w:tc>
      </w:tr>
    </w:tbl>
    <w:p w:rsidR="0005353E" w:rsidRDefault="0005353E" w:rsidP="0005353E">
      <w:pPr>
        <w:pStyle w:val="Cmsor1"/>
      </w:pPr>
      <w:r>
        <w:rPr>
          <w:caps w:val="0"/>
          <w:lang w:eastAsia="zh-CN"/>
        </w:rPr>
        <w:t>VÁLASSZ MINKET!</w:t>
      </w:r>
    </w:p>
    <w:p w:rsidR="0005353E" w:rsidRDefault="0005353E" w:rsidP="0005353E">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sokszín</w:t>
      </w:r>
      <w:r>
        <w:rPr>
          <w:rFonts w:ascii="Bookman Old Style" w:eastAsia="Times New Roman" w:hAnsi="Bookman Old Style" w:cs="Cambria"/>
          <w:sz w:val="28"/>
          <w:szCs w:val="28"/>
          <w:lang w:eastAsia="zh-CN"/>
        </w:rPr>
        <w:t>ű</w:t>
      </w:r>
      <w:r>
        <w:rPr>
          <w:rFonts w:ascii="Bookman Old Style" w:eastAsia="Times New Roman" w:hAnsi="Bookman Old Style"/>
          <w:sz w:val="28"/>
          <w:szCs w:val="28"/>
          <w:lang w:eastAsia="zh-CN"/>
        </w:rPr>
        <w:t xml:space="preserve"> iskolai </w:t>
      </w:r>
      <w:r>
        <w:rPr>
          <w:rFonts w:ascii="Bookman Old Style" w:eastAsia="Times New Roman" w:hAnsi="Bookman Old Style" w:cs="Baskerville Old Face"/>
          <w:sz w:val="28"/>
          <w:szCs w:val="28"/>
          <w:lang w:eastAsia="zh-CN"/>
        </w:rPr>
        <w:t>é</w:t>
      </w:r>
      <w:r>
        <w:rPr>
          <w:rFonts w:ascii="Bookman Old Style" w:eastAsia="Times New Roman" w:hAnsi="Bookman Old Style"/>
          <w:sz w:val="28"/>
          <w:szCs w:val="28"/>
          <w:lang w:eastAsia="zh-CN"/>
        </w:rPr>
        <w:t>let, pezsg</w:t>
      </w:r>
      <w:r>
        <w:rPr>
          <w:rFonts w:ascii="Bookman Old Style" w:eastAsia="Times New Roman" w:hAnsi="Bookman Old Style" w:cs="Cambria"/>
          <w:sz w:val="28"/>
          <w:szCs w:val="28"/>
          <w:lang w:eastAsia="zh-CN"/>
        </w:rPr>
        <w:t>ő</w:t>
      </w:r>
      <w:r>
        <w:rPr>
          <w:rFonts w:ascii="Bookman Old Style" w:eastAsia="Times New Roman" w:hAnsi="Bookman Old Style"/>
          <w:sz w:val="28"/>
          <w:szCs w:val="28"/>
          <w:lang w:eastAsia="zh-CN"/>
        </w:rPr>
        <w:t xml:space="preserve"> programok </w:t>
      </w:r>
    </w:p>
    <w:p w:rsidR="0005353E" w:rsidRDefault="0005353E" w:rsidP="0005353E">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jó osztályközösségek, képzett tanárok</w:t>
      </w:r>
    </w:p>
    <w:p w:rsidR="0005353E" w:rsidRDefault="0005353E" w:rsidP="0005353E">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családias, jó hangulatú légkör</w:t>
      </w:r>
    </w:p>
    <w:p w:rsidR="0005353E" w:rsidRDefault="0005353E" w:rsidP="0005353E">
      <w:pPr>
        <w:pStyle w:val="Listaszerbekezds"/>
        <w:widowControl w:val="0"/>
        <w:numPr>
          <w:ilvl w:val="0"/>
          <w:numId w:val="27"/>
        </w:numPr>
        <w:tabs>
          <w:tab w:val="left" w:pos="2977"/>
        </w:tabs>
        <w:spacing w:after="0" w:line="360" w:lineRule="auto"/>
        <w:ind w:left="1276"/>
      </w:pPr>
      <w:r>
        <w:rPr>
          <w:rFonts w:ascii="Bookman Old Style" w:eastAsia="Times New Roman" w:hAnsi="Bookman Old Style"/>
          <w:sz w:val="28"/>
          <w:szCs w:val="28"/>
          <w:lang w:eastAsia="zh-CN"/>
        </w:rPr>
        <w:t>nyári táborok</w:t>
      </w:r>
    </w:p>
    <w:p w:rsidR="0005353E" w:rsidRDefault="0005353E" w:rsidP="0005353E">
      <w:pPr>
        <w:pStyle w:val="Listaszerbekezds"/>
        <w:widowControl w:val="0"/>
        <w:numPr>
          <w:ilvl w:val="0"/>
          <w:numId w:val="27"/>
        </w:numPr>
        <w:tabs>
          <w:tab w:val="left" w:pos="2977"/>
        </w:tabs>
        <w:spacing w:after="0" w:line="360" w:lineRule="auto"/>
        <w:ind w:left="1276"/>
      </w:pPr>
      <w:r>
        <w:rPr>
          <w:rFonts w:ascii="Bookman Old Style" w:hAnsi="Bookman Old Style"/>
          <w:sz w:val="28"/>
          <w:szCs w:val="28"/>
          <w:lang w:eastAsia="zh-CN"/>
        </w:rPr>
        <w:t>kedvezményes jogosítványszerzési lehetőség</w:t>
      </w:r>
    </w:p>
    <w:p w:rsidR="0005353E" w:rsidRDefault="0005353E" w:rsidP="0005353E">
      <w:pPr>
        <w:pStyle w:val="Listaszerbekezds"/>
        <w:widowControl w:val="0"/>
        <w:numPr>
          <w:ilvl w:val="0"/>
          <w:numId w:val="27"/>
        </w:numPr>
        <w:tabs>
          <w:tab w:val="left" w:pos="2977"/>
        </w:tabs>
        <w:spacing w:after="0" w:line="360" w:lineRule="auto"/>
        <w:ind w:left="1276"/>
      </w:pPr>
      <w:r>
        <w:rPr>
          <w:rFonts w:ascii="Bookman Old Style" w:hAnsi="Bookman Old Style"/>
          <w:sz w:val="28"/>
          <w:szCs w:val="28"/>
          <w:lang w:eastAsia="zh-CN"/>
        </w:rPr>
        <w:t>iskolai közösségi szolgálat teljes körű megszervezése</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Abigél Általános Iskola,</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Alapfokú M</w:t>
      </w:r>
      <w:r>
        <w:rPr>
          <w:rFonts w:ascii="Bookman Old Style" w:eastAsia="Times New Roman" w:hAnsi="Bookman Old Style" w:cs="Cambria"/>
          <w:b/>
          <w:sz w:val="28"/>
          <w:szCs w:val="28"/>
          <w:lang w:eastAsia="zh-CN"/>
        </w:rPr>
        <w:t>ű</w:t>
      </w:r>
      <w:r>
        <w:rPr>
          <w:rFonts w:ascii="Bookman Old Style" w:eastAsia="Times New Roman" w:hAnsi="Bookman Old Style"/>
          <w:b/>
          <w:sz w:val="28"/>
          <w:szCs w:val="28"/>
          <w:lang w:eastAsia="zh-CN"/>
        </w:rPr>
        <w:t>v</w:t>
      </w:r>
      <w:r>
        <w:rPr>
          <w:rFonts w:ascii="Bookman Old Style" w:eastAsia="Times New Roman" w:hAnsi="Bookman Old Style" w:cs="Baskerville Old Face"/>
          <w:b/>
          <w:sz w:val="28"/>
          <w:szCs w:val="28"/>
          <w:lang w:eastAsia="zh-CN"/>
        </w:rPr>
        <w:t>é</w:t>
      </w:r>
      <w:r>
        <w:rPr>
          <w:rFonts w:ascii="Bookman Old Style" w:eastAsia="Times New Roman" w:hAnsi="Bookman Old Style"/>
          <w:b/>
          <w:sz w:val="28"/>
          <w:szCs w:val="28"/>
          <w:lang w:eastAsia="zh-CN"/>
        </w:rPr>
        <w:t>szeti Iskola,</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 xml:space="preserve"> Szakközépiskola, Szakgimnázium, </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lang w:eastAsia="zh-CN"/>
        </w:rPr>
        <w:t>Gimnázium és Kollégium</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5353E" w:rsidRDefault="0005353E" w:rsidP="0005353E">
      <w:pPr>
        <w:pStyle w:val="Alaprtelmezett"/>
        <w:spacing w:after="0" w:line="360" w:lineRule="auto"/>
        <w:jc w:val="center"/>
      </w:pPr>
      <w:r>
        <w:rPr>
          <w:rFonts w:ascii="Bookman Old Style" w:hAnsi="Bookman Old Style"/>
          <w:sz w:val="28"/>
          <w:szCs w:val="28"/>
          <w:lang w:val="en-US" w:eastAsia="zh-CN"/>
        </w:rPr>
        <w:t>www.abigelsuli.hu</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eastAsia="Times New Roman" w:hAnsi="Bookman Old Style"/>
          <w:b/>
          <w:sz w:val="28"/>
          <w:szCs w:val="28"/>
          <w:u w:val="single"/>
          <w:lang w:eastAsia="zh-CN"/>
        </w:rPr>
        <w:t>Címünk:</w:t>
      </w:r>
    </w:p>
    <w:p w:rsidR="0005353E" w:rsidRDefault="0005353E" w:rsidP="0005353E">
      <w:pPr>
        <w:pStyle w:val="Alaprtelmezett"/>
        <w:spacing w:after="0" w:line="360" w:lineRule="auto"/>
        <w:jc w:val="center"/>
      </w:pP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b/>
          <w:sz w:val="28"/>
          <w:szCs w:val="28"/>
          <w:lang w:eastAsia="zh-CN"/>
        </w:rPr>
        <w:t xml:space="preserve">3600 Ózd, </w:t>
      </w:r>
      <w:proofErr w:type="spellStart"/>
      <w:r>
        <w:rPr>
          <w:rFonts w:ascii="Bookman Old Style" w:hAnsi="Bookman Old Style"/>
          <w:b/>
          <w:sz w:val="28"/>
          <w:szCs w:val="28"/>
          <w:lang w:eastAsia="zh-CN"/>
        </w:rPr>
        <w:t>Bolyki</w:t>
      </w:r>
      <w:proofErr w:type="spellEnd"/>
      <w:r>
        <w:rPr>
          <w:rFonts w:ascii="Bookman Old Style" w:hAnsi="Bookman Old Style"/>
          <w:b/>
          <w:sz w:val="28"/>
          <w:szCs w:val="28"/>
          <w:lang w:eastAsia="zh-CN"/>
        </w:rPr>
        <w:t xml:space="preserve"> főút 13.</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b/>
          <w:sz w:val="28"/>
          <w:szCs w:val="28"/>
          <w:lang w:eastAsia="zh-CN"/>
        </w:rPr>
        <w:t>Telefon:</w:t>
      </w:r>
      <w:r>
        <w:rPr>
          <w:rFonts w:ascii="Bookman Old Style" w:hAnsi="Bookman Old Style"/>
          <w:sz w:val="28"/>
          <w:szCs w:val="28"/>
          <w:lang w:eastAsia="zh-CN"/>
        </w:rPr>
        <w:t xml:space="preserve"> 06 20/276-0620</w:t>
      </w:r>
    </w:p>
    <w:p w:rsidR="0005353E" w:rsidRDefault="0005353E" w:rsidP="0005353E">
      <w:pPr>
        <w:pStyle w:val="Alaprtelmezett"/>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pacing w:after="0" w:line="360" w:lineRule="auto"/>
        <w:jc w:val="center"/>
      </w:pPr>
      <w:r>
        <w:rPr>
          <w:rFonts w:ascii="Bookman Old Style" w:hAnsi="Bookman Old Style"/>
          <w:sz w:val="28"/>
          <w:szCs w:val="28"/>
          <w:lang w:eastAsia="zh-CN"/>
        </w:rPr>
        <w:t>abigelozd@gmail.com</w:t>
      </w:r>
    </w:p>
    <w:p w:rsidR="0005353E" w:rsidRDefault="0005353E" w:rsidP="0005353E">
      <w:pPr>
        <w:pStyle w:val="Alaprtelmezett"/>
        <w:spacing w:after="0" w:line="360" w:lineRule="auto"/>
        <w:jc w:val="center"/>
      </w:pPr>
    </w:p>
    <w:p w:rsidR="0005353E" w:rsidRDefault="0005353E" w:rsidP="0005353E">
      <w:pPr>
        <w:pStyle w:val="Alaprtelmezett"/>
        <w:spacing w:after="0" w:line="360" w:lineRule="auto"/>
      </w:pPr>
    </w:p>
    <w:p w:rsidR="0005353E" w:rsidRDefault="0005353E" w:rsidP="0005353E">
      <w:pPr>
        <w:pStyle w:val="Alaprtelmezett"/>
        <w:spacing w:after="0" w:line="100" w:lineRule="atLeast"/>
      </w:pPr>
    </w:p>
    <w:p w:rsidR="00D17A20" w:rsidRDefault="00D17A20" w:rsidP="00D17A20">
      <w:pPr>
        <w:spacing w:line="0" w:lineRule="atLeast"/>
        <w:ind w:right="6"/>
        <w:jc w:val="center"/>
        <w:rPr>
          <w:rFonts w:ascii="Times New Roman" w:eastAsia="Times New Roman" w:hAnsi="Times New Roman" w:cs="Times New Roman"/>
        </w:rPr>
      </w:pPr>
      <w:r>
        <w:rPr>
          <w:rFonts w:ascii="Century Gothic" w:eastAsia="Century Gothic" w:hAnsi="Century Gothic" w:cs="Century Gothic"/>
          <w:b/>
          <w:sz w:val="32"/>
        </w:rPr>
        <w:t>TELEPHELYEINK</w:t>
      </w:r>
    </w:p>
    <w:p w:rsidR="00D17A20" w:rsidRDefault="00D17A20" w:rsidP="00D17A20">
      <w:pPr>
        <w:spacing w:line="213" w:lineRule="exact"/>
        <w:rPr>
          <w:rFonts w:ascii="Times New Roman" w:eastAsia="Times New Roman" w:hAnsi="Times New Roman" w:cs="Times New Roman"/>
        </w:rPr>
      </w:pP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3752 Szendrő, Fő út 34.</w:t>
      </w: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48/ 800-881, 06 48/ 800-882</w:t>
      </w:r>
      <w:r>
        <w:rPr>
          <w:rFonts w:ascii="Bookman Old Style" w:eastAsia="Bookman Old Style" w:hAnsi="Bookman Old Style" w:cs="Bookman Old Style"/>
          <w:b/>
          <w:sz w:val="28"/>
        </w:rPr>
        <w:t xml:space="preserve"> Telefon: </w:t>
      </w:r>
      <w:r>
        <w:rPr>
          <w:rFonts w:ascii="Bookman Old Style" w:eastAsia="Bookman Old Style" w:hAnsi="Bookman Old Style" w:cs="Bookman Old Style"/>
          <w:sz w:val="28"/>
        </w:rPr>
        <w:t>06 20/ 375-3147</w:t>
      </w:r>
    </w:p>
    <w:p w:rsidR="00D17A20" w:rsidRDefault="002C5EF5" w:rsidP="00D17A20">
      <w:pPr>
        <w:ind w:right="6"/>
        <w:jc w:val="center"/>
        <w:rPr>
          <w:rFonts w:ascii="Times New Roman" w:eastAsia="Times New Roman" w:hAnsi="Times New Roman" w:cs="Times New Roman"/>
        </w:rPr>
      </w:pPr>
      <w:hyperlink r:id="rId114" w:history="1">
        <w:r w:rsidR="00D17A20">
          <w:rPr>
            <w:rStyle w:val="Hiperhivatkozs"/>
            <w:rFonts w:ascii="Bookman Old Style" w:hAnsi="Bookman Old Style"/>
          </w:rPr>
          <w:t>abigeltci@gmail.com</w:t>
        </w:r>
      </w:hyperlink>
    </w:p>
    <w:p w:rsidR="00D17A20" w:rsidRDefault="00D17A20" w:rsidP="00D17A20">
      <w:pPr>
        <w:spacing w:line="301" w:lineRule="exact"/>
        <w:rPr>
          <w:rFonts w:ascii="Times New Roman" w:eastAsia="Times New Roman" w:hAnsi="Times New Roman" w:cs="Times New Roman"/>
        </w:rPr>
      </w:pPr>
    </w:p>
    <w:p w:rsidR="00D17A20" w:rsidRDefault="00D17A20" w:rsidP="00D17A20">
      <w:pPr>
        <w:ind w:left="20" w:right="26"/>
        <w:jc w:val="center"/>
        <w:rPr>
          <w:rFonts w:ascii="Bookman Old Style" w:eastAsia="Bookman Old Style" w:hAnsi="Bookman Old Style" w:cs="Bookman Old Style"/>
          <w:b/>
          <w:sz w:val="28"/>
        </w:rPr>
      </w:pPr>
      <w:r>
        <w:rPr>
          <w:rFonts w:ascii="Bookman Old Style" w:eastAsia="Bookman Old Style" w:hAnsi="Bookman Old Style" w:cs="Bookman Old Style"/>
          <w:b/>
          <w:sz w:val="28"/>
        </w:rPr>
        <w:t>4029 Debrecen, Tünde utca 10/</w:t>
      </w:r>
      <w:proofErr w:type="gramStart"/>
      <w:r>
        <w:rPr>
          <w:rFonts w:ascii="Bookman Old Style" w:eastAsia="Bookman Old Style" w:hAnsi="Bookman Old Style" w:cs="Bookman Old Style"/>
          <w:b/>
          <w:sz w:val="28"/>
        </w:rPr>
        <w:t>A</w:t>
      </w:r>
      <w:proofErr w:type="gramEnd"/>
      <w:r>
        <w:rPr>
          <w:rFonts w:ascii="Bookman Old Style" w:eastAsia="Bookman Old Style" w:hAnsi="Bookman Old Style" w:cs="Bookman Old Style"/>
          <w:b/>
          <w:sz w:val="28"/>
        </w:rPr>
        <w:t>.</w:t>
      </w:r>
    </w:p>
    <w:p w:rsidR="00D17A20" w:rsidRDefault="00D17A20" w:rsidP="00D17A20">
      <w:pPr>
        <w:ind w:left="20" w:right="26"/>
        <w:jc w:val="center"/>
        <w:rPr>
          <w:rFonts w:ascii="Times New Roman" w:eastAsia="Times New Roman" w:hAnsi="Times New Roman" w:cs="Times New Roman"/>
        </w:rPr>
      </w:pPr>
      <w:r>
        <w:rPr>
          <w:rFonts w:ascii="Bookman Old Style" w:eastAsia="Bookman Old Style" w:hAnsi="Bookman Old Style" w:cs="Bookman Old Style"/>
          <w:b/>
          <w:sz w:val="28"/>
        </w:rPr>
        <w:t xml:space="preserve"> Telefon /Fax: </w:t>
      </w:r>
      <w:r>
        <w:rPr>
          <w:rFonts w:ascii="Bookman Old Style" w:eastAsia="Bookman Old Style" w:hAnsi="Bookman Old Style" w:cs="Bookman Old Style"/>
          <w:sz w:val="28"/>
        </w:rPr>
        <w:t>06 42/ 594-656</w:t>
      </w:r>
      <w:r>
        <w:rPr>
          <w:rFonts w:ascii="Bookman Old Style" w:eastAsia="Bookman Old Style" w:hAnsi="Bookman Old Style" w:cs="Bookman Old Style"/>
          <w:b/>
          <w:sz w:val="28"/>
        </w:rPr>
        <w:t xml:space="preserve">, Telefon: </w:t>
      </w:r>
      <w:r>
        <w:rPr>
          <w:rFonts w:ascii="Bookman Old Style" w:eastAsia="Bookman Old Style" w:hAnsi="Bookman Old Style" w:cs="Bookman Old Style"/>
          <w:sz w:val="28"/>
        </w:rPr>
        <w:t>06 20/ 316-4344</w:t>
      </w:r>
      <w:r>
        <w:rPr>
          <w:rFonts w:ascii="Bookman Old Style" w:eastAsia="Bookman Old Style" w:hAnsi="Bookman Old Style" w:cs="Bookman Old Style"/>
          <w:b/>
          <w:sz w:val="28"/>
        </w:rPr>
        <w:t xml:space="preserve"> </w:t>
      </w:r>
      <w:hyperlink r:id="rId115" w:history="1">
        <w:r>
          <w:rPr>
            <w:rStyle w:val="Hiperhivatkozs"/>
            <w:rFonts w:ascii="Bookman Old Style" w:hAnsi="Bookman Old Style"/>
          </w:rPr>
          <w:t>abigel.iskola@gmail.com</w:t>
        </w:r>
      </w:hyperlink>
    </w:p>
    <w:p w:rsidR="00D17A20" w:rsidRDefault="00D17A20" w:rsidP="00D17A20">
      <w:pPr>
        <w:spacing w:line="301" w:lineRule="exact"/>
        <w:rPr>
          <w:rFonts w:ascii="Times New Roman" w:eastAsia="Times New Roman" w:hAnsi="Times New Roman" w:cs="Times New Roman"/>
        </w:rPr>
      </w:pPr>
    </w:p>
    <w:p w:rsidR="00D17A20" w:rsidRDefault="00D17A20" w:rsidP="00D17A20">
      <w:pPr>
        <w:ind w:left="20" w:right="26"/>
        <w:jc w:val="center"/>
        <w:rPr>
          <w:rFonts w:ascii="Bookman Old Style" w:eastAsia="Bookman Old Style" w:hAnsi="Bookman Old Style" w:cs="Bookman Old Style"/>
          <w:b/>
          <w:sz w:val="28"/>
        </w:rPr>
      </w:pPr>
      <w:r>
        <w:rPr>
          <w:rFonts w:ascii="Bookman Old Style" w:eastAsia="Bookman Old Style" w:hAnsi="Bookman Old Style" w:cs="Bookman Old Style"/>
          <w:b/>
          <w:sz w:val="28"/>
        </w:rPr>
        <w:t>4405 Nyíregyháza, Víztorony utca 9-11.</w:t>
      </w:r>
    </w:p>
    <w:p w:rsidR="00D17A20" w:rsidRDefault="00D17A20" w:rsidP="00D17A20">
      <w:pPr>
        <w:ind w:left="20" w:right="26"/>
        <w:jc w:val="center"/>
        <w:rPr>
          <w:rFonts w:ascii="Times New Roman" w:eastAsia="Times New Roman" w:hAnsi="Times New Roman" w:cs="Times New Roman"/>
        </w:rPr>
      </w:pPr>
      <w:r>
        <w:rPr>
          <w:rFonts w:ascii="Bookman Old Style" w:eastAsia="Bookman Old Style" w:hAnsi="Bookman Old Style" w:cs="Bookman Old Style"/>
          <w:b/>
          <w:sz w:val="28"/>
        </w:rPr>
        <w:t xml:space="preserve"> Telefon /Fax: </w:t>
      </w:r>
      <w:r>
        <w:rPr>
          <w:rFonts w:ascii="Bookman Old Style" w:eastAsia="Bookman Old Style" w:hAnsi="Bookman Old Style" w:cs="Bookman Old Style"/>
          <w:sz w:val="28"/>
        </w:rPr>
        <w:t>06 52/ 411-267</w:t>
      </w:r>
      <w:r>
        <w:rPr>
          <w:rFonts w:ascii="Bookman Old Style" w:eastAsia="Bookman Old Style" w:hAnsi="Bookman Old Style" w:cs="Bookman Old Style"/>
          <w:b/>
          <w:sz w:val="28"/>
        </w:rPr>
        <w:t xml:space="preserve">, Telefon: </w:t>
      </w:r>
      <w:r>
        <w:rPr>
          <w:rFonts w:ascii="Bookman Old Style" w:eastAsia="Bookman Old Style" w:hAnsi="Bookman Old Style" w:cs="Bookman Old Style"/>
          <w:sz w:val="28"/>
        </w:rPr>
        <w:t>06 20/ 567-4091</w:t>
      </w:r>
      <w:r>
        <w:rPr>
          <w:rFonts w:ascii="Bookman Old Style" w:eastAsia="Bookman Old Style" w:hAnsi="Bookman Old Style" w:cs="Bookman Old Style"/>
          <w:b/>
          <w:sz w:val="28"/>
        </w:rPr>
        <w:t xml:space="preserve"> </w:t>
      </w:r>
      <w:hyperlink r:id="rId116" w:history="1">
        <w:r>
          <w:rPr>
            <w:rStyle w:val="Hiperhivatkozs"/>
            <w:rFonts w:ascii="Bookman Old Style" w:hAnsi="Bookman Old Style"/>
          </w:rPr>
          <w:t>abigeltodebrecen@gmail.com</w:t>
        </w:r>
      </w:hyperlink>
    </w:p>
    <w:p w:rsidR="00D17A20" w:rsidRDefault="00D17A20" w:rsidP="00D17A20">
      <w:pPr>
        <w:rPr>
          <w:rFonts w:ascii="Times New Roman" w:eastAsia="Times New Roman" w:hAnsi="Times New Roman" w:cs="Times New Roman"/>
        </w:rPr>
      </w:pP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3800 Szikszó, Szent Anna utca 33.</w:t>
      </w: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20/ 516-8063</w:t>
      </w:r>
    </w:p>
    <w:p w:rsidR="00D17A20" w:rsidRDefault="002C5EF5" w:rsidP="008A6DB9">
      <w:pPr>
        <w:ind w:right="6"/>
        <w:jc w:val="center"/>
        <w:rPr>
          <w:rFonts w:ascii="Times New Roman" w:eastAsia="Times New Roman" w:hAnsi="Times New Roman" w:cs="Times New Roman"/>
        </w:rPr>
      </w:pPr>
      <w:hyperlink r:id="rId117" w:history="1">
        <w:r w:rsidR="00D17A20">
          <w:rPr>
            <w:rStyle w:val="Hiperhivatkozs"/>
            <w:rFonts w:ascii="Bookman Old Style" w:hAnsi="Bookman Old Style"/>
          </w:rPr>
          <w:t>abigelszikszo@gmail.com</w:t>
        </w:r>
      </w:hyperlink>
    </w:p>
    <w:p w:rsidR="00D17A20" w:rsidRDefault="00D17A20" w:rsidP="00D17A20">
      <w:pPr>
        <w:rPr>
          <w:rFonts w:ascii="Times New Roman" w:eastAsia="Times New Roman" w:hAnsi="Times New Roman" w:cs="Times New Roman"/>
        </w:rPr>
      </w:pP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 xml:space="preserve">3600 Ózd, </w:t>
      </w:r>
      <w:proofErr w:type="spellStart"/>
      <w:r>
        <w:rPr>
          <w:rFonts w:ascii="Bookman Old Style" w:eastAsia="Bookman Old Style" w:hAnsi="Bookman Old Style" w:cs="Bookman Old Style"/>
          <w:b/>
          <w:sz w:val="28"/>
        </w:rPr>
        <w:t>Bolyki</w:t>
      </w:r>
      <w:proofErr w:type="spellEnd"/>
      <w:r>
        <w:rPr>
          <w:rFonts w:ascii="Bookman Old Style" w:eastAsia="Bookman Old Style" w:hAnsi="Bookman Old Style" w:cs="Bookman Old Style"/>
          <w:b/>
          <w:sz w:val="28"/>
        </w:rPr>
        <w:t xml:space="preserve"> főút 13.</w:t>
      </w: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20/ 276-0620</w:t>
      </w:r>
    </w:p>
    <w:p w:rsidR="00D17A20" w:rsidRDefault="002C5EF5" w:rsidP="00D17A20">
      <w:pPr>
        <w:ind w:right="6"/>
        <w:jc w:val="center"/>
        <w:rPr>
          <w:rFonts w:ascii="Bookman Old Style" w:eastAsia="Bookman Old Style" w:hAnsi="Bookman Old Style" w:cs="Bookman Old Style"/>
          <w:sz w:val="28"/>
        </w:rPr>
      </w:pPr>
      <w:hyperlink r:id="rId118" w:history="1">
        <w:r w:rsidR="00D17A20">
          <w:rPr>
            <w:rStyle w:val="Hiperhivatkozs"/>
            <w:rFonts w:ascii="Bookman Old Style" w:hAnsi="Bookman Old Style"/>
          </w:rPr>
          <w:t>abigelozd@gmail.com</w:t>
        </w:r>
      </w:hyperlink>
    </w:p>
    <w:p w:rsidR="00D17A20" w:rsidRDefault="00D17A20" w:rsidP="00D17A20">
      <w:pPr>
        <w:ind w:right="6"/>
        <w:rPr>
          <w:rFonts w:ascii="Bookman Old Style" w:eastAsia="Bookman Old Style" w:hAnsi="Bookman Old Style" w:cs="Bookman Old Style"/>
          <w:sz w:val="28"/>
        </w:rPr>
      </w:pP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3100 Salgótarján, Acélgyár u. 24.</w:t>
      </w:r>
    </w:p>
    <w:p w:rsidR="00D17A20" w:rsidRDefault="00D17A20" w:rsidP="008A6DB9">
      <w:pPr>
        <w:ind w:right="6"/>
        <w:jc w:val="center"/>
        <w:rPr>
          <w:rFonts w:ascii="Times New Roman" w:eastAsia="Times New Roman" w:hAnsi="Times New Roman" w:cs="Times New Roman"/>
        </w:rPr>
      </w:pPr>
      <w:r>
        <w:rPr>
          <w:rFonts w:ascii="Bookman Old Style" w:eastAsia="Bookman Old Style" w:hAnsi="Bookman Old Style" w:cs="Bookman Old Style"/>
          <w:b/>
          <w:sz w:val="28"/>
        </w:rPr>
        <w:t xml:space="preserve">Telefon: </w:t>
      </w:r>
      <w:r>
        <w:rPr>
          <w:rFonts w:ascii="Bookman Old Style" w:eastAsia="Bookman Old Style" w:hAnsi="Bookman Old Style" w:cs="Bookman Old Style"/>
          <w:sz w:val="28"/>
        </w:rPr>
        <w:t>06 70/ 383-4347</w:t>
      </w:r>
    </w:p>
    <w:p w:rsidR="00D17A20" w:rsidRDefault="002C5EF5" w:rsidP="00D17A20">
      <w:pPr>
        <w:ind w:right="6"/>
        <w:jc w:val="center"/>
        <w:rPr>
          <w:rStyle w:val="Hiperhivatkozs"/>
          <w:rFonts w:ascii="Bookman Old Style" w:hAnsi="Bookman Old Style"/>
        </w:rPr>
      </w:pPr>
      <w:hyperlink r:id="rId119" w:history="1">
        <w:r w:rsidR="00D17A20">
          <w:rPr>
            <w:rStyle w:val="Hiperhivatkozs"/>
            <w:rFonts w:ascii="Bookman Old Style" w:hAnsi="Bookman Old Style"/>
          </w:rPr>
          <w:t>abigelsalgotarjan@gmail.com</w:t>
        </w:r>
      </w:hyperlink>
    </w:p>
    <w:p w:rsidR="008A6DB9" w:rsidRDefault="008A6DB9" w:rsidP="00D17A20">
      <w:pPr>
        <w:ind w:right="6"/>
        <w:jc w:val="center"/>
        <w:rPr>
          <w:rFonts w:ascii="Times New Roman" w:eastAsia="Times New Roman" w:hAnsi="Times New Roman" w:cs="Times New Roman"/>
        </w:rPr>
      </w:pPr>
    </w:p>
    <w:p w:rsidR="008A6DB9" w:rsidRDefault="008A6DB9" w:rsidP="008A6DB9">
      <w:pPr>
        <w:ind w:right="6"/>
        <w:jc w:val="center"/>
        <w:rPr>
          <w:rFonts w:ascii="Bookman Old Style" w:eastAsia="Bookman Old Style" w:hAnsi="Bookman Old Style" w:cs="Bookman Old Style"/>
          <w:b/>
          <w:sz w:val="28"/>
        </w:rPr>
      </w:pPr>
      <w:r>
        <w:rPr>
          <w:rFonts w:ascii="Bookman Old Style" w:eastAsia="Bookman Old Style" w:hAnsi="Bookman Old Style" w:cs="Bookman Old Style"/>
          <w:b/>
          <w:sz w:val="28"/>
        </w:rPr>
        <w:t>32</w:t>
      </w:r>
      <w:r>
        <w:rPr>
          <w:rFonts w:ascii="Bookman Old Style" w:eastAsia="Bookman Old Style" w:hAnsi="Bookman Old Style" w:cs="Bookman Old Style"/>
          <w:b/>
          <w:sz w:val="28"/>
        </w:rPr>
        <w:t xml:space="preserve">00 </w:t>
      </w:r>
      <w:r>
        <w:rPr>
          <w:rFonts w:ascii="Bookman Old Style" w:eastAsia="Bookman Old Style" w:hAnsi="Bookman Old Style" w:cs="Bookman Old Style"/>
          <w:b/>
          <w:sz w:val="28"/>
        </w:rPr>
        <w:t>Gyöngyös, Egri út 7</w:t>
      </w:r>
      <w:r>
        <w:rPr>
          <w:rFonts w:ascii="Bookman Old Style" w:eastAsia="Bookman Old Style" w:hAnsi="Bookman Old Style" w:cs="Bookman Old Style"/>
          <w:b/>
          <w:sz w:val="28"/>
        </w:rPr>
        <w:t>.</w:t>
      </w:r>
    </w:p>
    <w:p w:rsidR="008A6DB9" w:rsidRDefault="008A6DB9" w:rsidP="008A6DB9">
      <w:pPr>
        <w:ind w:right="6"/>
        <w:jc w:val="center"/>
        <w:rPr>
          <w:rFonts w:ascii="Bookman Old Style" w:eastAsia="Bookman Old Style" w:hAnsi="Bookman Old Style" w:cs="Bookman Old Style"/>
          <w:sz w:val="28"/>
        </w:rPr>
      </w:pPr>
      <w:r>
        <w:rPr>
          <w:rFonts w:ascii="Bookman Old Style" w:eastAsia="Bookman Old Style" w:hAnsi="Bookman Old Style" w:cs="Bookman Old Style"/>
          <w:b/>
          <w:sz w:val="28"/>
        </w:rPr>
        <w:lastRenderedPageBreak/>
        <w:t>Telefon:</w:t>
      </w:r>
      <w:r>
        <w:rPr>
          <w:rFonts w:ascii="Bookman Old Style" w:eastAsia="Bookman Old Style" w:hAnsi="Bookman Old Style" w:cs="Bookman Old Style"/>
          <w:sz w:val="28"/>
        </w:rPr>
        <w:t xml:space="preserve"> 06 30/ 606-4350</w:t>
      </w:r>
    </w:p>
    <w:p w:rsidR="008A6DB9" w:rsidRDefault="008A6DB9" w:rsidP="008A6DB9">
      <w:pPr>
        <w:ind w:right="6"/>
        <w:jc w:val="center"/>
        <w:rPr>
          <w:rFonts w:ascii="Times New Roman" w:eastAsia="Times New Roman" w:hAnsi="Times New Roman" w:cs="Times New Roman"/>
        </w:rPr>
      </w:pPr>
      <w:hyperlink r:id="rId120" w:history="1">
        <w:r w:rsidRPr="00977913">
          <w:rPr>
            <w:rStyle w:val="Hiperhivatkozs"/>
            <w:rFonts w:ascii="Bookman Old Style" w:hAnsi="Bookman Old Style"/>
          </w:rPr>
          <w:t>nadler.miklos@gmail.com</w:t>
        </w:r>
      </w:hyperlink>
    </w:p>
    <w:p w:rsidR="00D17A20" w:rsidRDefault="00D17A20" w:rsidP="008A6DB9">
      <w:pPr>
        <w:jc w:val="center"/>
        <w:rPr>
          <w:rFonts w:ascii="Times New Roman" w:eastAsia="Times New Roman" w:hAnsi="Times New Roman" w:cs="Times New Roman"/>
        </w:rPr>
      </w:pPr>
    </w:p>
    <w:p w:rsidR="00D17A20" w:rsidRDefault="00D17A20" w:rsidP="00D17A20">
      <w:pPr>
        <w:ind w:right="6"/>
        <w:jc w:val="center"/>
        <w:rPr>
          <w:rFonts w:ascii="Bookman Old Style" w:eastAsia="Bookman Old Style" w:hAnsi="Bookman Old Style" w:cs="Bookman Old Style"/>
          <w:sz w:val="28"/>
        </w:rPr>
      </w:pPr>
    </w:p>
    <w:p w:rsidR="00D17A20" w:rsidRDefault="00D17A20" w:rsidP="00D17A20">
      <w:pPr>
        <w:ind w:right="6"/>
        <w:jc w:val="center"/>
        <w:rPr>
          <w:rFonts w:ascii="Bookman Old Style" w:eastAsia="Bookman Old Style" w:hAnsi="Bookman Old Style" w:cs="Bookman Old Style"/>
          <w:sz w:val="28"/>
        </w:rPr>
      </w:pPr>
      <w:r>
        <w:rPr>
          <w:rFonts w:ascii="Bookman Old Style" w:eastAsia="Bookman Old Style" w:hAnsi="Bookman Old Style" w:cs="Bookman Old Style"/>
          <w:sz w:val="28"/>
        </w:rPr>
        <w:t>OM szám: 102703</w:t>
      </w:r>
    </w:p>
    <w:p w:rsidR="00D17A20" w:rsidRDefault="00D17A20" w:rsidP="00D17A20">
      <w:pPr>
        <w:ind w:right="6"/>
        <w:jc w:val="center"/>
        <w:rPr>
          <w:rFonts w:ascii="Times New Roman" w:eastAsia="Times New Roman" w:hAnsi="Times New Roman" w:cs="Times New Roman"/>
        </w:rPr>
      </w:pPr>
      <w:r>
        <w:rPr>
          <w:rFonts w:ascii="Bookman Old Style" w:eastAsia="Bookman Old Style" w:hAnsi="Bookman Old Style" w:cs="Bookman Old Style"/>
          <w:sz w:val="28"/>
        </w:rPr>
        <w:t>Adószám: 18805312-1-15</w:t>
      </w:r>
    </w:p>
    <w:p w:rsidR="00D17A20" w:rsidRDefault="00D17A20" w:rsidP="00D17A20">
      <w:pPr>
        <w:spacing w:line="2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sz w:val="28"/>
        </w:rPr>
      </w:pPr>
      <w:r>
        <w:rPr>
          <w:noProof/>
        </w:rPr>
        <w:drawing>
          <wp:anchor distT="0" distB="0" distL="114935" distR="114935" simplePos="0" relativeHeight="251670528" behindDoc="1" locked="0" layoutInCell="1" allowOverlap="1">
            <wp:simplePos x="0" y="0"/>
            <wp:positionH relativeFrom="column">
              <wp:posOffset>2268220</wp:posOffset>
            </wp:positionH>
            <wp:positionV relativeFrom="paragraph">
              <wp:posOffset>81280</wp:posOffset>
            </wp:positionV>
            <wp:extent cx="1194435" cy="1372235"/>
            <wp:effectExtent l="0" t="0" r="0" b="0"/>
            <wp:wrapNone/>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94435" cy="13722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200" w:lineRule="exact"/>
        <w:rPr>
          <w:rFonts w:ascii="Times New Roman" w:eastAsia="Times New Roman" w:hAnsi="Times New Roman" w:cs="Times New Roman"/>
        </w:rPr>
      </w:pPr>
    </w:p>
    <w:p w:rsidR="00D17A20" w:rsidRDefault="00D17A20" w:rsidP="00D17A20">
      <w:pPr>
        <w:spacing w:line="0" w:lineRule="atLeast"/>
        <w:ind w:right="6"/>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r>
        <w:rPr>
          <w:rFonts w:ascii="Bookman Old Style" w:eastAsia="Times New Roman" w:hAnsi="Bookman Old Style" w:cs="Times New Roman"/>
          <w:sz w:val="28"/>
          <w:szCs w:val="28"/>
          <w:lang w:val="hu" w:eastAsia="zh-CN"/>
        </w:rPr>
        <w:t>Abigél Országos Minősítő Táncfesztivál</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p>
    <w:p w:rsidR="00D17A20" w:rsidRDefault="00D17A20" w:rsidP="00D17A20">
      <w:pPr>
        <w:jc w:val="both"/>
        <w:rPr>
          <w:rFonts w:ascii="Bookman Old Style" w:eastAsia="Times New Roman" w:hAnsi="Bookman Old Style" w:cs="Times New Roman"/>
          <w:sz w:val="28"/>
          <w:szCs w:val="28"/>
          <w:lang w:eastAsia="zh-CN"/>
        </w:rPr>
      </w:pPr>
      <w:r>
        <w:rPr>
          <w:rFonts w:ascii="Bookman Old Style" w:eastAsia="Times New Roman" w:hAnsi="Bookman Old Style" w:cs="Times New Roman"/>
          <w:sz w:val="28"/>
          <w:szCs w:val="28"/>
          <w:lang w:eastAsia="zh-CN"/>
        </w:rPr>
        <w:t xml:space="preserve">Az Abigél Többcélú Intézmény és a Pro Homo Egyesület közös szervezésében 2013-ban indult, országos, mára már nemzetközivé vált minősítő táncverseny hagyományőrző céllal az idei évben is megrendezésre kerül. </w:t>
      </w:r>
    </w:p>
    <w:p w:rsidR="00D17A20" w:rsidRDefault="00D17A20" w:rsidP="00D17A20">
      <w:pPr>
        <w:jc w:val="both"/>
        <w:rPr>
          <w:rFonts w:ascii="Bookman Old Style" w:eastAsia="Times New Roman" w:hAnsi="Bookman Old Style" w:cs="Times New Roman"/>
          <w:sz w:val="28"/>
          <w:szCs w:val="28"/>
          <w:lang w:eastAsia="zh-CN"/>
        </w:rPr>
      </w:pPr>
    </w:p>
    <w:p w:rsidR="008A6DB9" w:rsidRDefault="008A6DB9" w:rsidP="00D17A20">
      <w:pPr>
        <w:jc w:val="both"/>
        <w:rPr>
          <w:rFonts w:ascii="Bookman Old Style" w:eastAsia="Times New Roman" w:hAnsi="Bookman Old Style" w:cs="Times New Roman"/>
          <w:sz w:val="28"/>
          <w:szCs w:val="28"/>
          <w:lang w:eastAsia="zh-CN"/>
        </w:rPr>
      </w:pPr>
    </w:p>
    <w:p w:rsidR="00D17A20" w:rsidRDefault="00D17A20" w:rsidP="00D17A20">
      <w:pPr>
        <w:jc w:val="center"/>
        <w:rPr>
          <w:rFonts w:ascii="Bookman Old Style" w:eastAsia="Times New Roman" w:hAnsi="Bookman Old Style" w:cs="Bookman Old Style"/>
          <w:sz w:val="28"/>
          <w:szCs w:val="28"/>
          <w:lang w:eastAsia="zh-CN"/>
        </w:rPr>
      </w:pPr>
      <w:r>
        <w:rPr>
          <w:rFonts w:ascii="Bookman Old Style" w:eastAsia="Times New Roman" w:hAnsi="Bookman Old Style" w:cs="Times New Roman"/>
          <w:b/>
          <w:sz w:val="28"/>
          <w:szCs w:val="28"/>
          <w:lang w:val="hu" w:eastAsia="zh-CN"/>
        </w:rPr>
        <w:t>Mivel várunk?</w:t>
      </w:r>
    </w:p>
    <w:p w:rsidR="00D17A20" w:rsidRDefault="00D17A20" w:rsidP="00D17A20">
      <w:pPr>
        <w:pStyle w:val="Listaszerbekezds"/>
        <w:widowControl w:val="0"/>
        <w:numPr>
          <w:ilvl w:val="0"/>
          <w:numId w:val="15"/>
        </w:numPr>
        <w:ind w:left="720" w:hanging="360"/>
        <w:jc w:val="center"/>
        <w:rPr>
          <w:rFonts w:ascii="Bookman Old Style" w:eastAsia="Times New Roman" w:hAnsi="Bookman Old Style" w:cs="Bookman Old Style"/>
          <w:sz w:val="28"/>
          <w:szCs w:val="28"/>
          <w:lang w:eastAsia="zh-CN"/>
        </w:rPr>
      </w:pPr>
      <w:r>
        <w:rPr>
          <w:rFonts w:ascii="Bookman Old Style" w:eastAsia="Times New Roman" w:hAnsi="Bookman Old Style" w:cs="Bookman Old Style"/>
          <w:sz w:val="28"/>
          <w:szCs w:val="28"/>
          <w:lang w:eastAsia="zh-CN"/>
        </w:rPr>
        <w:lastRenderedPageBreak/>
        <w:t>Egyedi versenyrendszer (besorolás 4 kategóriában)</w:t>
      </w:r>
    </w:p>
    <w:p w:rsidR="00D17A20" w:rsidRDefault="00D17A20" w:rsidP="00D17A20">
      <w:pPr>
        <w:pStyle w:val="Listaszerbekezds"/>
        <w:widowControl w:val="0"/>
        <w:numPr>
          <w:ilvl w:val="0"/>
          <w:numId w:val="15"/>
        </w:numPr>
        <w:ind w:left="720" w:hanging="360"/>
        <w:jc w:val="center"/>
        <w:rPr>
          <w:rFonts w:ascii="Bookman Old Style" w:eastAsia="Times New Roman" w:hAnsi="Bookman Old Style" w:cs="Bookman Old Style"/>
          <w:sz w:val="28"/>
          <w:szCs w:val="28"/>
          <w:lang w:eastAsia="zh-CN"/>
        </w:rPr>
      </w:pPr>
      <w:r>
        <w:rPr>
          <w:rFonts w:ascii="Bookman Old Style" w:eastAsia="Times New Roman" w:hAnsi="Bookman Old Style" w:cs="Bookman Old Style"/>
          <w:sz w:val="28"/>
          <w:szCs w:val="28"/>
          <w:lang w:eastAsia="zh-CN"/>
        </w:rPr>
        <w:t>Országosan elismert zsűritagok</w:t>
      </w:r>
    </w:p>
    <w:p w:rsidR="00D17A20" w:rsidRDefault="00D17A20" w:rsidP="00D17A20">
      <w:pPr>
        <w:pStyle w:val="Listaszerbekezds"/>
        <w:widowControl w:val="0"/>
        <w:numPr>
          <w:ilvl w:val="0"/>
          <w:numId w:val="15"/>
        </w:numPr>
        <w:ind w:left="720" w:hanging="360"/>
        <w:jc w:val="center"/>
        <w:rPr>
          <w:rFonts w:ascii="Bookman Old Style" w:eastAsia="Times New Roman" w:hAnsi="Bookman Old Style" w:cs="Bookman Old Style"/>
          <w:sz w:val="28"/>
          <w:szCs w:val="28"/>
          <w:lang w:eastAsia="zh-CN"/>
        </w:rPr>
      </w:pPr>
      <w:r>
        <w:rPr>
          <w:rFonts w:ascii="Bookman Old Style" w:eastAsia="Times New Roman" w:hAnsi="Bookman Old Style" w:cs="Bookman Old Style"/>
          <w:sz w:val="28"/>
          <w:szCs w:val="28"/>
          <w:lang w:eastAsia="zh-CN"/>
        </w:rPr>
        <w:t>Értékes nyeremények</w:t>
      </w:r>
    </w:p>
    <w:p w:rsidR="00D17A20" w:rsidRDefault="00D17A20" w:rsidP="00D17A20">
      <w:pPr>
        <w:pStyle w:val="Listaszerbekezds"/>
        <w:widowControl w:val="0"/>
        <w:numPr>
          <w:ilvl w:val="0"/>
          <w:numId w:val="15"/>
        </w:numPr>
        <w:ind w:left="720" w:hanging="360"/>
        <w:jc w:val="center"/>
        <w:rPr>
          <w:rFonts w:ascii="Bookman Old Style" w:eastAsia="Times New Roman" w:hAnsi="Bookman Old Style" w:cs="Bookman Old Style"/>
          <w:sz w:val="28"/>
          <w:szCs w:val="28"/>
          <w:lang w:eastAsia="zh-CN"/>
        </w:rPr>
      </w:pPr>
      <w:r>
        <w:rPr>
          <w:rFonts w:ascii="Bookman Old Style" w:eastAsia="Times New Roman" w:hAnsi="Bookman Old Style" w:cs="Bookman Old Style"/>
          <w:sz w:val="28"/>
          <w:szCs w:val="28"/>
          <w:lang w:eastAsia="zh-CN"/>
        </w:rPr>
        <w:t>Névre szóló emléklapok, oklevelek, serlegek</w:t>
      </w:r>
    </w:p>
    <w:p w:rsidR="00D17A20" w:rsidRDefault="00D17A20" w:rsidP="00D17A20">
      <w:pPr>
        <w:pStyle w:val="Listaszerbekezds"/>
        <w:widowControl w:val="0"/>
        <w:numPr>
          <w:ilvl w:val="0"/>
          <w:numId w:val="15"/>
        </w:numPr>
        <w:ind w:left="720" w:hanging="360"/>
        <w:jc w:val="center"/>
        <w:rPr>
          <w:rFonts w:ascii="Bookman Old Style" w:eastAsia="Times New Roman" w:hAnsi="Bookman Old Style" w:cs="Bookman Old Style"/>
          <w:sz w:val="28"/>
          <w:szCs w:val="28"/>
          <w:lang w:eastAsia="zh-CN"/>
        </w:rPr>
      </w:pPr>
      <w:r>
        <w:rPr>
          <w:rFonts w:ascii="Bookman Old Style" w:eastAsia="Times New Roman" w:hAnsi="Bookman Old Style" w:cs="Bookman Old Style"/>
          <w:sz w:val="28"/>
          <w:szCs w:val="28"/>
          <w:lang w:eastAsia="zh-CN"/>
        </w:rPr>
        <w:t>Élményekben gazdag, színes programok</w:t>
      </w:r>
    </w:p>
    <w:p w:rsidR="00D17A20" w:rsidRDefault="00D17A20" w:rsidP="00D17A20">
      <w:pPr>
        <w:pStyle w:val="Listaszerbekezds"/>
        <w:widowControl w:val="0"/>
        <w:numPr>
          <w:ilvl w:val="0"/>
          <w:numId w:val="15"/>
        </w:numPr>
        <w:ind w:left="720" w:hanging="360"/>
        <w:jc w:val="center"/>
        <w:rPr>
          <w:rFonts w:ascii="Bookman Old Style" w:eastAsia="Times New Roman" w:hAnsi="Bookman Old Style" w:cs="Times New Roman"/>
          <w:sz w:val="28"/>
          <w:szCs w:val="28"/>
          <w:lang w:val="hu" w:eastAsia="zh-CN"/>
        </w:rPr>
      </w:pPr>
      <w:r>
        <w:rPr>
          <w:rFonts w:ascii="Bookman Old Style" w:eastAsia="Times New Roman" w:hAnsi="Bookman Old Style" w:cs="Bookman Old Style"/>
          <w:sz w:val="28"/>
          <w:szCs w:val="28"/>
          <w:lang w:eastAsia="zh-CN"/>
        </w:rPr>
        <w:t xml:space="preserve">Fantasztikus hangulat </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b/>
          <w:sz w:val="28"/>
          <w:szCs w:val="28"/>
          <w:lang w:val="hu" w:eastAsia="zh-CN"/>
        </w:rPr>
      </w:pPr>
      <w:r>
        <w:rPr>
          <w:rFonts w:ascii="Bookman Old Style" w:eastAsia="Times New Roman" w:hAnsi="Bookman Old Style" w:cs="Times New Roman"/>
          <w:sz w:val="28"/>
          <w:szCs w:val="28"/>
          <w:lang w:val="hu" w:eastAsia="zh-CN"/>
        </w:rPr>
        <w:t>Várunk Téged is szeretettel</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r>
        <w:rPr>
          <w:rFonts w:ascii="Bookman Old Style" w:eastAsia="Times New Roman" w:hAnsi="Bookman Old Style" w:cs="Times New Roman"/>
          <w:b/>
          <w:sz w:val="28"/>
          <w:szCs w:val="28"/>
          <w:lang w:val="hu" w:eastAsia="zh-CN"/>
        </w:rPr>
        <w:t>Újfehértón a Városi Sportcsarnokban, 2018. december 8-án.</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jc w:val="center"/>
        <w:rPr>
          <w:rFonts w:ascii="Bookman Old Style" w:eastAsia="Times New Roman" w:hAnsi="Bookman Old Style" w:cs="Times New Roman"/>
          <w:sz w:val="28"/>
          <w:szCs w:val="28"/>
          <w:lang w:val="hu" w:eastAsia="zh-CN"/>
        </w:rPr>
      </w:pPr>
      <w:r>
        <w:rPr>
          <w:rFonts w:ascii="Bookman Old Style" w:eastAsia="Times New Roman" w:hAnsi="Bookman Old Style" w:cs="Times New Roman"/>
          <w:sz w:val="28"/>
          <w:szCs w:val="28"/>
          <w:lang w:val="hu" w:eastAsia="zh-CN"/>
        </w:rPr>
        <w:t xml:space="preserve">Ne habozz, jelentkezz! </w:t>
      </w:r>
    </w:p>
    <w:p w:rsidR="00D17A20" w:rsidRDefault="00D17A20" w:rsidP="00D17A20">
      <w:pPr>
        <w:widowControl w:val="0"/>
        <w:tabs>
          <w:tab w:val="left" w:pos="0"/>
          <w:tab w:val="left" w:pos="700"/>
          <w:tab w:val="left" w:pos="1420"/>
          <w:tab w:val="left" w:pos="2119"/>
          <w:tab w:val="left" w:pos="2839"/>
          <w:tab w:val="left" w:pos="3540"/>
          <w:tab w:val="left" w:pos="4240"/>
          <w:tab w:val="left" w:pos="4960"/>
          <w:tab w:val="left" w:pos="5659"/>
          <w:tab w:val="left" w:pos="6379"/>
          <w:tab w:val="left" w:pos="7080"/>
          <w:tab w:val="left" w:pos="7780"/>
          <w:tab w:val="left" w:pos="8500"/>
          <w:tab w:val="left" w:pos="8636"/>
          <w:tab w:val="left" w:pos="9919"/>
          <w:tab w:val="left" w:pos="10620"/>
          <w:tab w:val="left" w:pos="11320"/>
          <w:tab w:val="left" w:pos="12040"/>
          <w:tab w:val="left" w:pos="12739"/>
          <w:tab w:val="left" w:pos="13459"/>
          <w:tab w:val="left" w:pos="14160"/>
          <w:tab w:val="left" w:pos="14860"/>
          <w:tab w:val="left" w:pos="15580"/>
          <w:tab w:val="left" w:pos="16279"/>
          <w:tab w:val="left" w:pos="16999"/>
          <w:tab w:val="left" w:pos="17700"/>
          <w:tab w:val="left" w:pos="18400"/>
          <w:tab w:val="left" w:pos="19120"/>
          <w:tab w:val="left" w:pos="19819"/>
          <w:tab w:val="left" w:pos="20539"/>
          <w:tab w:val="left" w:pos="21240"/>
          <w:tab w:val="left" w:pos="21940"/>
          <w:tab w:val="left" w:pos="22660"/>
        </w:tabs>
        <w:suppressAutoHyphens/>
        <w:spacing w:line="360" w:lineRule="auto"/>
        <w:rPr>
          <w:rFonts w:ascii="Bookman Old Style" w:eastAsia="Times New Roman" w:hAnsi="Bookman Old Style" w:cs="Times New Roman"/>
          <w:sz w:val="28"/>
          <w:szCs w:val="28"/>
          <w:lang w:val="hu" w:eastAsia="zh-CN"/>
        </w:rPr>
      </w:pPr>
    </w:p>
    <w:p w:rsidR="00D17A20" w:rsidRDefault="00D17A20" w:rsidP="00D17A20">
      <w:pPr>
        <w:jc w:val="center"/>
      </w:pPr>
      <w:r>
        <w:rPr>
          <w:rFonts w:ascii="Bookman Old Style" w:eastAsia="Times New Roman" w:hAnsi="Bookman Old Style" w:cs="Times New Roman"/>
          <w:sz w:val="28"/>
          <w:szCs w:val="28"/>
          <w:lang w:eastAsia="zh-CN"/>
        </w:rPr>
        <w:t>További versenyinformációk: http://abigeltancfesztival.hu/</w:t>
      </w:r>
    </w:p>
    <w:p w:rsidR="00D17A20" w:rsidRDefault="00D17A20" w:rsidP="00D17A20">
      <w:pPr>
        <w:spacing w:line="0" w:lineRule="atLeast"/>
        <w:ind w:right="6"/>
      </w:pPr>
    </w:p>
    <w:p w:rsidR="00D17A20" w:rsidRPr="0042239C" w:rsidRDefault="00D17A20">
      <w:pPr>
        <w:pStyle w:val="Alaprtelmezett"/>
        <w:jc w:val="center"/>
        <w:rPr>
          <w:sz w:val="28"/>
          <w:szCs w:val="28"/>
        </w:rPr>
      </w:pPr>
    </w:p>
    <w:sectPr w:rsidR="00D17A20" w:rsidRPr="0042239C">
      <w:footerReference w:type="default" r:id="rId122"/>
      <w:pgSz w:w="11906" w:h="16838"/>
      <w:pgMar w:top="1417" w:right="1417" w:bottom="1417" w:left="1417" w:header="0" w:footer="708" w:gutter="0"/>
      <w:cols w:space="708"/>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0E21" w:rsidRDefault="00C30E21">
      <w:pPr>
        <w:spacing w:after="0" w:line="240" w:lineRule="auto"/>
      </w:pPr>
      <w:r>
        <w:separator/>
      </w:r>
    </w:p>
  </w:endnote>
  <w:endnote w:type="continuationSeparator" w:id="0">
    <w:p w:rsidR="00C30E21" w:rsidRDefault="00C30E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panose1 w:val="05010000000000000000"/>
    <w:charset w:val="00"/>
    <w:family w:val="auto"/>
    <w:pitch w:val="variable"/>
    <w:sig w:usb0="800000AF" w:usb1="1001ECEA" w:usb2="00000000" w:usb3="00000000" w:csb0="00000001"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Century Gothic">
    <w:panose1 w:val="020B0502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altName w:val="Arial"/>
    <w:charset w:val="EE"/>
    <w:family w:val="swiss"/>
    <w:pitch w:val="variable"/>
    <w:sig w:usb0="00000000"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Segoe UI">
    <w:panose1 w:val="020B0502040204020203"/>
    <w:charset w:val="EE"/>
    <w:family w:val="swiss"/>
    <w:pitch w:val="variable"/>
    <w:sig w:usb0="E10022FF" w:usb1="C000E47F" w:usb2="00000029" w:usb3="00000000" w:csb0="000001DF" w:csb1="00000000"/>
  </w:font>
  <w:font w:name="Arial">
    <w:panose1 w:val="020B0604020202020204"/>
    <w:charset w:val="EE"/>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rabic Typesetting">
    <w:panose1 w:val="03020402040406030203"/>
    <w:charset w:val="EE"/>
    <w:family w:val="script"/>
    <w:pitch w:val="variable"/>
    <w:sig w:usb0="A000206F" w:usb1="C0000000" w:usb2="00000008" w:usb3="00000000" w:csb0="000000D3"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PAGE</w:instrText>
    </w:r>
    <w:r>
      <w:fldChar w:fldCharType="separate"/>
    </w:r>
    <w:r w:rsidR="00913EAC">
      <w:rPr>
        <w:noProof/>
      </w:rPr>
      <w:t>18</w:t>
    </w:r>
    <w:r>
      <w:fldChar w:fldCharType="end"/>
    </w:r>
  </w:p>
  <w:p w:rsidR="002C5EF5" w:rsidRDefault="002C5EF5">
    <w:pPr>
      <w:pStyle w:val="llb"/>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913EAC">
      <w:rPr>
        <w:noProof/>
      </w:rPr>
      <w:t>43</w:t>
    </w:r>
    <w:r>
      <w:fldChar w:fldCharType="end"/>
    </w:r>
  </w:p>
  <w:p w:rsidR="002C5EF5" w:rsidRDefault="002C5EF5">
    <w:pPr>
      <w:pStyle w:val="llb"/>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292DD0">
      <w:rPr>
        <w:noProof/>
      </w:rPr>
      <w:t>46</w:t>
    </w:r>
    <w:r>
      <w:fldChar w:fldCharType="end"/>
    </w:r>
  </w:p>
  <w:p w:rsidR="002C5EF5" w:rsidRDefault="002C5EF5">
    <w:pPr>
      <w:pStyle w:val="llb"/>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05353E">
      <w:rPr>
        <w:noProof/>
      </w:rPr>
      <w:t>47</w:t>
    </w:r>
    <w:r>
      <w:fldChar w:fldCharType="end"/>
    </w:r>
  </w:p>
  <w:p w:rsidR="002C5EF5" w:rsidRDefault="002C5EF5">
    <w:pPr>
      <w:pStyle w:val="llb"/>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913EAC">
      <w:rPr>
        <w:noProof/>
      </w:rPr>
      <w:t>48</w:t>
    </w:r>
    <w:r>
      <w:fldChar w:fldCharType="end"/>
    </w:r>
  </w:p>
  <w:p w:rsidR="002C5EF5" w:rsidRDefault="002C5EF5">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292DD0">
      <w:rPr>
        <w:noProof/>
      </w:rPr>
      <w:t>28</w:t>
    </w:r>
    <w:r>
      <w:fldChar w:fldCharType="end"/>
    </w:r>
  </w:p>
  <w:p w:rsidR="002C5EF5" w:rsidRDefault="002C5EF5">
    <w:pPr>
      <w:pStyle w:val="llb"/>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913EAC">
      <w:rPr>
        <w:noProof/>
      </w:rPr>
      <w:t>49</w:t>
    </w:r>
    <w:r>
      <w:fldChar w:fldCharType="end"/>
    </w:r>
  </w:p>
  <w:p w:rsidR="002C5EF5" w:rsidRDefault="002C5EF5">
    <w:pPr>
      <w:pStyle w:val="llb"/>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292DD0">
      <w:rPr>
        <w:noProof/>
      </w:rPr>
      <w:t>54</w:t>
    </w:r>
    <w:r>
      <w:fldChar w:fldCharType="end"/>
    </w:r>
  </w:p>
  <w:p w:rsidR="002C5EF5" w:rsidRDefault="002C5EF5">
    <w:pPr>
      <w:pStyle w:val="llb"/>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292DD0">
      <w:rPr>
        <w:noProof/>
      </w:rPr>
      <w:t>93</w:t>
    </w:r>
    <w:r>
      <w:fldChar w:fldCharType="end"/>
    </w:r>
  </w:p>
  <w:p w:rsidR="002C5EF5" w:rsidRDefault="002C5EF5">
    <w:pPr>
      <w:pStyle w:val="llb"/>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PAGE</w:instrText>
    </w:r>
    <w:r>
      <w:fldChar w:fldCharType="separate"/>
    </w:r>
    <w:r w:rsidR="00292DD0">
      <w:rPr>
        <w:noProof/>
      </w:rPr>
      <w:t>110</w:t>
    </w:r>
    <w:r>
      <w:fldChar w:fldCharType="end"/>
    </w:r>
  </w:p>
  <w:p w:rsidR="002C5EF5" w:rsidRDefault="002C5EF5">
    <w:pPr>
      <w:pStyle w:val="ll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292DD0">
      <w:rPr>
        <w:noProof/>
      </w:rPr>
      <w:t>32</w:t>
    </w:r>
    <w:r>
      <w:fldChar w:fldCharType="end"/>
    </w:r>
  </w:p>
  <w:p w:rsidR="002C5EF5" w:rsidRDefault="002C5EF5">
    <w:pPr>
      <w:pStyle w:val="ll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913EAC">
      <w:rPr>
        <w:noProof/>
      </w:rPr>
      <w:t>34</w:t>
    </w:r>
    <w:r>
      <w:fldChar w:fldCharType="end"/>
    </w:r>
  </w:p>
  <w:p w:rsidR="002C5EF5" w:rsidRDefault="002C5EF5">
    <w:pPr>
      <w:pStyle w:val="ll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292DD0">
      <w:rPr>
        <w:noProof/>
      </w:rPr>
      <w:t>38</w:t>
    </w:r>
    <w:r>
      <w:fldChar w:fldCharType="end"/>
    </w:r>
  </w:p>
  <w:p w:rsidR="002C5EF5" w:rsidRDefault="002C5EF5">
    <w:pPr>
      <w:pStyle w:val="ll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05353E">
      <w:rPr>
        <w:noProof/>
      </w:rPr>
      <w:t>39</w:t>
    </w:r>
    <w:r>
      <w:fldChar w:fldCharType="end"/>
    </w:r>
  </w:p>
  <w:p w:rsidR="002C5EF5" w:rsidRDefault="002C5EF5">
    <w:pPr>
      <w:pStyle w:val="llb"/>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05353E">
      <w:rPr>
        <w:noProof/>
      </w:rPr>
      <w:t>40</w:t>
    </w:r>
    <w:r>
      <w:fldChar w:fldCharType="end"/>
    </w:r>
  </w:p>
  <w:p w:rsidR="002C5EF5" w:rsidRDefault="002C5EF5">
    <w:pPr>
      <w:pStyle w:val="llb"/>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lb"/>
      <w:jc w:val="center"/>
    </w:pPr>
    <w:r>
      <w:fldChar w:fldCharType="begin"/>
    </w:r>
    <w:r>
      <w:instrText xml:space="preserve"> PAGE </w:instrText>
    </w:r>
    <w:r>
      <w:fldChar w:fldCharType="separate"/>
    </w:r>
    <w:r w:rsidR="0005353E">
      <w:rPr>
        <w:noProof/>
      </w:rPr>
      <w:t>41</w:t>
    </w:r>
    <w:r>
      <w:fldChar w:fldCharType="end"/>
    </w:r>
  </w:p>
  <w:p w:rsidR="002C5EF5" w:rsidRDefault="002C5EF5">
    <w:pPr>
      <w:pStyle w:val="llb"/>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0E21" w:rsidRDefault="00C30E21">
      <w:pPr>
        <w:spacing w:after="0" w:line="240" w:lineRule="auto"/>
      </w:pPr>
      <w:r>
        <w:separator/>
      </w:r>
    </w:p>
  </w:footnote>
  <w:footnote w:type="continuationSeparator" w:id="0">
    <w:p w:rsidR="00C30E21" w:rsidRDefault="00C30E2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fej"/>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fej"/>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fej"/>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fej"/>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pPr>
      <w:pStyle w:val="lfej"/>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EF5" w:rsidRDefault="002C5EF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9"/>
      <w:numFmt w:val="upperLetter"/>
      <w:lvlText w:val="%1."/>
      <w:lvlJc w:val="left"/>
      <w:pPr>
        <w:tabs>
          <w:tab w:val="num" w:pos="0"/>
        </w:tabs>
        <w:ind w:left="0" w:firstLine="0"/>
      </w:pPr>
    </w:lvl>
  </w:abstractNum>
  <w:abstractNum w:abstractNumId="1">
    <w:nsid w:val="00000002"/>
    <w:multiLevelType w:val="singleLevel"/>
    <w:tmpl w:val="00000002"/>
    <w:name w:val="WW8Num2"/>
    <w:lvl w:ilvl="0">
      <w:start w:val="35"/>
      <w:numFmt w:val="upperLetter"/>
      <w:lvlText w:val="%1."/>
      <w:lvlJc w:val="left"/>
      <w:pPr>
        <w:tabs>
          <w:tab w:val="num" w:pos="0"/>
        </w:tabs>
        <w:ind w:left="0" w:firstLine="0"/>
      </w:pPr>
    </w:lvl>
  </w:abstractNum>
  <w:abstractNum w:abstractNumId="2">
    <w:nsid w:val="00000003"/>
    <w:multiLevelType w:val="multilevel"/>
    <w:tmpl w:val="00000003"/>
    <w:name w:val="WW8Num4"/>
    <w:lvl w:ilvl="0">
      <w:start w:val="1"/>
      <w:numFmt w:val="bullet"/>
      <w:lvlText w:val="-"/>
      <w:lvlJc w:val="left"/>
      <w:pPr>
        <w:tabs>
          <w:tab w:val="num" w:pos="0"/>
        </w:tabs>
        <w:ind w:left="0" w:firstLine="0"/>
      </w:pPr>
      <w:rPr>
        <w:rFonts w:ascii="OpenSymbol" w:hAnsi="OpenSymbol"/>
      </w:rPr>
    </w:lvl>
    <w:lvl w:ilvl="1">
      <w:start w:val="1"/>
      <w:numFmt w:val="bullet"/>
      <w:lvlText w:val="-"/>
      <w:lvlJc w:val="left"/>
      <w:pPr>
        <w:tabs>
          <w:tab w:val="num" w:pos="0"/>
        </w:tabs>
        <w:ind w:left="0" w:firstLine="0"/>
      </w:pPr>
      <w:rPr>
        <w:rFonts w:ascii="OpenSymbol" w:hAnsi="OpenSymbol"/>
      </w:rPr>
    </w:lvl>
    <w:lvl w:ilvl="2">
      <w:start w:val="1"/>
      <w:numFmt w:val="bullet"/>
      <w:lvlText w:val=""/>
      <w:lvlJc w:val="left"/>
      <w:pPr>
        <w:tabs>
          <w:tab w:val="num" w:pos="0"/>
        </w:tabs>
        <w:ind w:left="0" w:firstLine="0"/>
      </w:pPr>
      <w:rPr>
        <w:rFonts w:ascii="Symbol" w:hAnsi="Symbol"/>
      </w:rPr>
    </w:lvl>
    <w:lvl w:ilvl="3">
      <w:start w:val="1"/>
      <w:numFmt w:val="bullet"/>
      <w:lvlText w:val=""/>
      <w:lvlJc w:val="left"/>
      <w:pPr>
        <w:tabs>
          <w:tab w:val="num" w:pos="0"/>
        </w:tabs>
        <w:ind w:left="0" w:firstLine="0"/>
      </w:pPr>
      <w:rPr>
        <w:rFonts w:ascii="Symbol" w:hAnsi="Symbol"/>
      </w:rPr>
    </w:lvl>
    <w:lvl w:ilvl="4">
      <w:start w:val="1"/>
      <w:numFmt w:val="bullet"/>
      <w:lvlText w:val=""/>
      <w:lvlJc w:val="left"/>
      <w:pPr>
        <w:tabs>
          <w:tab w:val="num" w:pos="0"/>
        </w:tabs>
        <w:ind w:left="0" w:firstLine="0"/>
      </w:pPr>
      <w:rPr>
        <w:rFonts w:ascii="Symbol" w:hAnsi="Symbol"/>
      </w:rPr>
    </w:lvl>
    <w:lvl w:ilvl="5">
      <w:start w:val="1"/>
      <w:numFmt w:val="bullet"/>
      <w:lvlText w:val=""/>
      <w:lvlJc w:val="left"/>
      <w:pPr>
        <w:tabs>
          <w:tab w:val="num" w:pos="0"/>
        </w:tabs>
        <w:ind w:left="0" w:firstLine="0"/>
      </w:pPr>
      <w:rPr>
        <w:rFonts w:ascii="Symbol" w:hAnsi="Symbol"/>
      </w:rPr>
    </w:lvl>
    <w:lvl w:ilvl="6">
      <w:start w:val="1"/>
      <w:numFmt w:val="bullet"/>
      <w:lvlText w:val=""/>
      <w:lvlJc w:val="left"/>
      <w:pPr>
        <w:tabs>
          <w:tab w:val="num" w:pos="0"/>
        </w:tabs>
        <w:ind w:left="0" w:firstLine="0"/>
      </w:pPr>
      <w:rPr>
        <w:rFonts w:ascii="Symbol" w:hAnsi="Symbol"/>
      </w:rPr>
    </w:lvl>
    <w:lvl w:ilvl="7">
      <w:start w:val="1"/>
      <w:numFmt w:val="bullet"/>
      <w:lvlText w:val=""/>
      <w:lvlJc w:val="left"/>
      <w:pPr>
        <w:tabs>
          <w:tab w:val="num" w:pos="0"/>
        </w:tabs>
        <w:ind w:left="0" w:firstLine="0"/>
      </w:pPr>
      <w:rPr>
        <w:rFonts w:ascii="Symbol" w:hAnsi="Symbol"/>
      </w:rPr>
    </w:lvl>
    <w:lvl w:ilvl="8">
      <w:start w:val="1"/>
      <w:numFmt w:val="bullet"/>
      <w:lvlText w:val=""/>
      <w:lvlJc w:val="left"/>
      <w:pPr>
        <w:tabs>
          <w:tab w:val="num" w:pos="0"/>
        </w:tabs>
        <w:ind w:left="0" w:firstLine="0"/>
      </w:pPr>
      <w:rPr>
        <w:rFonts w:ascii="Symbol" w:hAnsi="Symbol"/>
      </w:rPr>
    </w:lvl>
  </w:abstractNum>
  <w:abstractNum w:abstractNumId="3">
    <w:nsid w:val="00000004"/>
    <w:multiLevelType w:val="singleLevel"/>
    <w:tmpl w:val="00000004"/>
    <w:name w:val="WW8Num5"/>
    <w:lvl w:ilvl="0">
      <w:start w:val="22"/>
      <w:numFmt w:val="upperLetter"/>
      <w:lvlText w:val="%1."/>
      <w:lvlJc w:val="left"/>
      <w:pPr>
        <w:tabs>
          <w:tab w:val="num" w:pos="0"/>
        </w:tabs>
        <w:ind w:left="0" w:firstLine="0"/>
      </w:pPr>
    </w:lvl>
  </w:abstractNum>
  <w:abstractNum w:abstractNumId="4">
    <w:nsid w:val="00000005"/>
    <w:multiLevelType w:val="singleLevel"/>
    <w:tmpl w:val="00000005"/>
    <w:name w:val="WW8Num6"/>
    <w:lvl w:ilvl="0">
      <w:start w:val="1"/>
      <w:numFmt w:val="bullet"/>
      <w:lvlText w:val="-"/>
      <w:lvlJc w:val="left"/>
      <w:pPr>
        <w:tabs>
          <w:tab w:val="num" w:pos="0"/>
        </w:tabs>
        <w:ind w:left="0" w:firstLine="0"/>
      </w:pPr>
      <w:rPr>
        <w:rFonts w:ascii="OpenSymbol" w:hAnsi="OpenSymbol"/>
      </w:rPr>
    </w:lvl>
  </w:abstractNum>
  <w:abstractNum w:abstractNumId="5">
    <w:nsid w:val="00000006"/>
    <w:multiLevelType w:val="singleLevel"/>
    <w:tmpl w:val="00000006"/>
    <w:name w:val="WW8Num7"/>
    <w:lvl w:ilvl="0">
      <w:start w:val="1"/>
      <w:numFmt w:val="bullet"/>
      <w:lvlText w:val="l"/>
      <w:lvlJc w:val="left"/>
      <w:pPr>
        <w:tabs>
          <w:tab w:val="num" w:pos="0"/>
        </w:tabs>
        <w:ind w:left="0" w:firstLine="0"/>
      </w:pPr>
      <w:rPr>
        <w:rFonts w:ascii="Wingdings" w:hAnsi="Wingdings"/>
      </w:rPr>
    </w:lvl>
  </w:abstractNum>
  <w:abstractNum w:abstractNumId="6">
    <w:nsid w:val="00000007"/>
    <w:multiLevelType w:val="singleLevel"/>
    <w:tmpl w:val="00000007"/>
    <w:name w:val="WW8Num8"/>
    <w:lvl w:ilvl="0">
      <w:start w:val="1"/>
      <w:numFmt w:val="bullet"/>
      <w:lvlText w:val="l"/>
      <w:lvlJc w:val="left"/>
      <w:pPr>
        <w:tabs>
          <w:tab w:val="num" w:pos="0"/>
        </w:tabs>
        <w:ind w:left="0" w:firstLine="0"/>
      </w:pPr>
      <w:rPr>
        <w:rFonts w:ascii="Wingdings" w:hAnsi="Wingdings"/>
      </w:rPr>
    </w:lvl>
  </w:abstractNum>
  <w:abstractNum w:abstractNumId="7">
    <w:nsid w:val="00000008"/>
    <w:multiLevelType w:val="singleLevel"/>
    <w:tmpl w:val="00000008"/>
    <w:name w:val="WW8Num9"/>
    <w:lvl w:ilvl="0">
      <w:start w:val="1"/>
      <w:numFmt w:val="bullet"/>
      <w:lvlText w:val="l"/>
      <w:lvlJc w:val="left"/>
      <w:pPr>
        <w:tabs>
          <w:tab w:val="num" w:pos="0"/>
        </w:tabs>
        <w:ind w:left="0" w:firstLine="0"/>
      </w:pPr>
      <w:rPr>
        <w:rFonts w:ascii="Wingdings" w:hAnsi="Wingdings"/>
      </w:rPr>
    </w:lvl>
  </w:abstractNum>
  <w:abstractNum w:abstractNumId="8">
    <w:nsid w:val="00000009"/>
    <w:multiLevelType w:val="singleLevel"/>
    <w:tmpl w:val="00000009"/>
    <w:name w:val="WW8Num10"/>
    <w:lvl w:ilvl="0">
      <w:start w:val="1"/>
      <w:numFmt w:val="bullet"/>
      <w:lvlText w:val="l"/>
      <w:lvlJc w:val="left"/>
      <w:pPr>
        <w:tabs>
          <w:tab w:val="num" w:pos="0"/>
        </w:tabs>
        <w:ind w:left="0" w:firstLine="0"/>
      </w:pPr>
      <w:rPr>
        <w:rFonts w:ascii="Wingdings" w:hAnsi="Wingdings"/>
      </w:rPr>
    </w:lvl>
  </w:abstractNum>
  <w:abstractNum w:abstractNumId="9">
    <w:nsid w:val="0000000A"/>
    <w:multiLevelType w:val="singleLevel"/>
    <w:tmpl w:val="0000000A"/>
    <w:name w:val="WW8Num12"/>
    <w:lvl w:ilvl="0">
      <w:start w:val="1"/>
      <w:numFmt w:val="bullet"/>
      <w:lvlText w:val=""/>
      <w:lvlJc w:val="left"/>
      <w:pPr>
        <w:tabs>
          <w:tab w:val="num" w:pos="0"/>
        </w:tabs>
        <w:ind w:left="720" w:hanging="360"/>
      </w:pPr>
      <w:rPr>
        <w:rFonts w:ascii="Symbol" w:hAnsi="Symbol" w:cs="Symbol"/>
      </w:rPr>
    </w:lvl>
  </w:abstractNum>
  <w:abstractNum w:abstractNumId="10">
    <w:nsid w:val="0000000B"/>
    <w:multiLevelType w:val="multilevel"/>
    <w:tmpl w:val="0000000B"/>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1">
    <w:nsid w:val="162B18A6"/>
    <w:multiLevelType w:val="multilevel"/>
    <w:tmpl w:val="9A5E98BA"/>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75E20F0"/>
    <w:multiLevelType w:val="multilevel"/>
    <w:tmpl w:val="C4486F9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nsid w:val="1B7474D4"/>
    <w:multiLevelType w:val="hybridMultilevel"/>
    <w:tmpl w:val="A622083C"/>
    <w:lvl w:ilvl="0" w:tplc="7D12BBD6">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243362B9"/>
    <w:multiLevelType w:val="multilevel"/>
    <w:tmpl w:val="52DC3C70"/>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nsid w:val="257120C6"/>
    <w:multiLevelType w:val="multilevel"/>
    <w:tmpl w:val="26BA1304"/>
    <w:lvl w:ilvl="0">
      <w:start w:val="2"/>
      <w:numFmt w:val="bullet"/>
      <w:lvlText w:val="-"/>
      <w:lvlJc w:val="left"/>
      <w:pPr>
        <w:ind w:left="1065" w:hanging="360"/>
      </w:pPr>
      <w:rPr>
        <w:rFonts w:ascii="Times New Roman" w:hAnsi="Times New Roman" w:cs="Times New Roman" w:hint="default"/>
        <w:b/>
        <w:bCs/>
        <w:sz w:val="28"/>
        <w:szCs w:val="28"/>
      </w:rPr>
    </w:lvl>
    <w:lvl w:ilvl="1">
      <w:start w:val="1"/>
      <w:numFmt w:val="bullet"/>
      <w:lvlText w:val="o"/>
      <w:lvlJc w:val="left"/>
      <w:pPr>
        <w:ind w:left="1785" w:hanging="360"/>
      </w:pPr>
      <w:rPr>
        <w:rFonts w:ascii="Courier New" w:hAnsi="Courier New" w:cs="Courier New" w:hint="default"/>
      </w:rPr>
    </w:lvl>
    <w:lvl w:ilvl="2">
      <w:start w:val="1"/>
      <w:numFmt w:val="bullet"/>
      <w:lvlText w:val=""/>
      <w:lvlJc w:val="left"/>
      <w:pPr>
        <w:ind w:left="2505" w:hanging="360"/>
      </w:pPr>
      <w:rPr>
        <w:rFonts w:ascii="Wingdings" w:hAnsi="Wingdings" w:cs="Wingdings" w:hint="default"/>
      </w:rPr>
    </w:lvl>
    <w:lvl w:ilvl="3">
      <w:start w:val="1"/>
      <w:numFmt w:val="bullet"/>
      <w:lvlText w:val=""/>
      <w:lvlJc w:val="left"/>
      <w:pPr>
        <w:ind w:left="3225" w:hanging="360"/>
      </w:pPr>
      <w:rPr>
        <w:rFonts w:ascii="Symbol" w:hAnsi="Symbol" w:cs="Symbol" w:hint="default"/>
      </w:rPr>
    </w:lvl>
    <w:lvl w:ilvl="4">
      <w:start w:val="1"/>
      <w:numFmt w:val="bullet"/>
      <w:lvlText w:val="o"/>
      <w:lvlJc w:val="left"/>
      <w:pPr>
        <w:ind w:left="3945" w:hanging="360"/>
      </w:pPr>
      <w:rPr>
        <w:rFonts w:ascii="Courier New" w:hAnsi="Courier New" w:cs="Courier New" w:hint="default"/>
      </w:rPr>
    </w:lvl>
    <w:lvl w:ilvl="5">
      <w:start w:val="1"/>
      <w:numFmt w:val="bullet"/>
      <w:lvlText w:val=""/>
      <w:lvlJc w:val="left"/>
      <w:pPr>
        <w:ind w:left="4665" w:hanging="360"/>
      </w:pPr>
      <w:rPr>
        <w:rFonts w:ascii="Wingdings" w:hAnsi="Wingdings" w:cs="Wingdings" w:hint="default"/>
      </w:rPr>
    </w:lvl>
    <w:lvl w:ilvl="6">
      <w:start w:val="1"/>
      <w:numFmt w:val="bullet"/>
      <w:lvlText w:val=""/>
      <w:lvlJc w:val="left"/>
      <w:pPr>
        <w:ind w:left="5385" w:hanging="360"/>
      </w:pPr>
      <w:rPr>
        <w:rFonts w:ascii="Symbol" w:hAnsi="Symbol" w:cs="Symbol" w:hint="default"/>
      </w:rPr>
    </w:lvl>
    <w:lvl w:ilvl="7">
      <w:start w:val="1"/>
      <w:numFmt w:val="bullet"/>
      <w:lvlText w:val="o"/>
      <w:lvlJc w:val="left"/>
      <w:pPr>
        <w:ind w:left="6105" w:hanging="360"/>
      </w:pPr>
      <w:rPr>
        <w:rFonts w:ascii="Courier New" w:hAnsi="Courier New" w:cs="Courier New" w:hint="default"/>
      </w:rPr>
    </w:lvl>
    <w:lvl w:ilvl="8">
      <w:start w:val="1"/>
      <w:numFmt w:val="bullet"/>
      <w:lvlText w:val=""/>
      <w:lvlJc w:val="left"/>
      <w:pPr>
        <w:ind w:left="6825" w:hanging="360"/>
      </w:pPr>
      <w:rPr>
        <w:rFonts w:ascii="Wingdings" w:hAnsi="Wingdings" w:cs="Wingdings" w:hint="default"/>
      </w:rPr>
    </w:lvl>
  </w:abstractNum>
  <w:abstractNum w:abstractNumId="16">
    <w:nsid w:val="30591474"/>
    <w:multiLevelType w:val="multilevel"/>
    <w:tmpl w:val="BB401FC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32260BDD"/>
    <w:multiLevelType w:val="multilevel"/>
    <w:tmpl w:val="8A1CC4C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nsid w:val="39692724"/>
    <w:multiLevelType w:val="multilevel"/>
    <w:tmpl w:val="A33E0B44"/>
    <w:lvl w:ilvl="0">
      <w:start w:val="1"/>
      <w:numFmt w:val="bullet"/>
      <w:lvlText w:val=""/>
      <w:lvlJc w:val="left"/>
      <w:pPr>
        <w:ind w:left="1440" w:hanging="360"/>
      </w:pPr>
      <w:rPr>
        <w:rFonts w:ascii="Wingdings" w:hAnsi="Wingdings" w:cs="Wingdings"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9">
    <w:nsid w:val="41355BBD"/>
    <w:multiLevelType w:val="multilevel"/>
    <w:tmpl w:val="3872C97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0">
    <w:nsid w:val="45631979"/>
    <w:multiLevelType w:val="multilevel"/>
    <w:tmpl w:val="E13C64A4"/>
    <w:lvl w:ilvl="0">
      <w:start w:val="2018"/>
      <w:numFmt w:val="bullet"/>
      <w:lvlText w:val="-"/>
      <w:lvlJc w:val="left"/>
      <w:pPr>
        <w:ind w:left="2625" w:hanging="360"/>
      </w:pPr>
      <w:rPr>
        <w:rFonts w:ascii="Bookman Old Style" w:hAnsi="Bookman Old Style" w:cs="Bookman Old Style" w:hint="default"/>
      </w:rPr>
    </w:lvl>
    <w:lvl w:ilvl="1">
      <w:start w:val="1"/>
      <w:numFmt w:val="bullet"/>
      <w:lvlText w:val="o"/>
      <w:lvlJc w:val="left"/>
      <w:pPr>
        <w:ind w:left="3345" w:hanging="360"/>
      </w:pPr>
      <w:rPr>
        <w:rFonts w:ascii="Courier New" w:hAnsi="Courier New" w:cs="Courier New" w:hint="default"/>
      </w:rPr>
    </w:lvl>
    <w:lvl w:ilvl="2">
      <w:start w:val="1"/>
      <w:numFmt w:val="bullet"/>
      <w:lvlText w:val=""/>
      <w:lvlJc w:val="left"/>
      <w:pPr>
        <w:ind w:left="4065" w:hanging="360"/>
      </w:pPr>
      <w:rPr>
        <w:rFonts w:ascii="Wingdings" w:hAnsi="Wingdings" w:cs="Wingdings" w:hint="default"/>
      </w:rPr>
    </w:lvl>
    <w:lvl w:ilvl="3">
      <w:start w:val="1"/>
      <w:numFmt w:val="bullet"/>
      <w:lvlText w:val=""/>
      <w:lvlJc w:val="left"/>
      <w:pPr>
        <w:ind w:left="4785" w:hanging="360"/>
      </w:pPr>
      <w:rPr>
        <w:rFonts w:ascii="Symbol" w:hAnsi="Symbol" w:cs="Symbol" w:hint="default"/>
      </w:rPr>
    </w:lvl>
    <w:lvl w:ilvl="4">
      <w:start w:val="1"/>
      <w:numFmt w:val="bullet"/>
      <w:lvlText w:val="o"/>
      <w:lvlJc w:val="left"/>
      <w:pPr>
        <w:ind w:left="5505" w:hanging="360"/>
      </w:pPr>
      <w:rPr>
        <w:rFonts w:ascii="Courier New" w:hAnsi="Courier New" w:cs="Courier New" w:hint="default"/>
      </w:rPr>
    </w:lvl>
    <w:lvl w:ilvl="5">
      <w:start w:val="1"/>
      <w:numFmt w:val="bullet"/>
      <w:lvlText w:val=""/>
      <w:lvlJc w:val="left"/>
      <w:pPr>
        <w:ind w:left="6225" w:hanging="360"/>
      </w:pPr>
      <w:rPr>
        <w:rFonts w:ascii="Wingdings" w:hAnsi="Wingdings" w:cs="Wingdings" w:hint="default"/>
      </w:rPr>
    </w:lvl>
    <w:lvl w:ilvl="6">
      <w:start w:val="1"/>
      <w:numFmt w:val="bullet"/>
      <w:lvlText w:val=""/>
      <w:lvlJc w:val="left"/>
      <w:pPr>
        <w:ind w:left="6945" w:hanging="360"/>
      </w:pPr>
      <w:rPr>
        <w:rFonts w:ascii="Symbol" w:hAnsi="Symbol" w:cs="Symbol" w:hint="default"/>
      </w:rPr>
    </w:lvl>
    <w:lvl w:ilvl="7">
      <w:start w:val="1"/>
      <w:numFmt w:val="bullet"/>
      <w:lvlText w:val="o"/>
      <w:lvlJc w:val="left"/>
      <w:pPr>
        <w:ind w:left="7665" w:hanging="360"/>
      </w:pPr>
      <w:rPr>
        <w:rFonts w:ascii="Courier New" w:hAnsi="Courier New" w:cs="Courier New" w:hint="default"/>
      </w:rPr>
    </w:lvl>
    <w:lvl w:ilvl="8">
      <w:start w:val="1"/>
      <w:numFmt w:val="bullet"/>
      <w:lvlText w:val=""/>
      <w:lvlJc w:val="left"/>
      <w:pPr>
        <w:ind w:left="8385" w:hanging="360"/>
      </w:pPr>
      <w:rPr>
        <w:rFonts w:ascii="Wingdings" w:hAnsi="Wingdings" w:cs="Wingdings" w:hint="default"/>
      </w:rPr>
    </w:lvl>
  </w:abstractNum>
  <w:abstractNum w:abstractNumId="21">
    <w:nsid w:val="471251A1"/>
    <w:multiLevelType w:val="hybridMultilevel"/>
    <w:tmpl w:val="2C2E4234"/>
    <w:lvl w:ilvl="0" w:tplc="443073A6">
      <w:start w:val="22"/>
      <w:numFmt w:val="upperLetter"/>
      <w:lvlText w:val="%1."/>
      <w:lvlJc w:val="left"/>
      <w:pPr>
        <w:ind w:left="3360" w:hanging="360"/>
      </w:pPr>
      <w:rPr>
        <w:rFonts w:ascii="Century Gothic" w:eastAsia="Century Gothic" w:hAnsi="Century Gothic" w:cs="Century Gothic" w:hint="default"/>
        <w:b/>
        <w:sz w:val="32"/>
      </w:rPr>
    </w:lvl>
    <w:lvl w:ilvl="1" w:tplc="040E0019" w:tentative="1">
      <w:start w:val="1"/>
      <w:numFmt w:val="lowerLetter"/>
      <w:lvlText w:val="%2."/>
      <w:lvlJc w:val="left"/>
      <w:pPr>
        <w:ind w:left="4080" w:hanging="360"/>
      </w:pPr>
    </w:lvl>
    <w:lvl w:ilvl="2" w:tplc="040E001B" w:tentative="1">
      <w:start w:val="1"/>
      <w:numFmt w:val="lowerRoman"/>
      <w:lvlText w:val="%3."/>
      <w:lvlJc w:val="right"/>
      <w:pPr>
        <w:ind w:left="4800" w:hanging="180"/>
      </w:pPr>
    </w:lvl>
    <w:lvl w:ilvl="3" w:tplc="040E000F" w:tentative="1">
      <w:start w:val="1"/>
      <w:numFmt w:val="decimal"/>
      <w:lvlText w:val="%4."/>
      <w:lvlJc w:val="left"/>
      <w:pPr>
        <w:ind w:left="5520" w:hanging="360"/>
      </w:pPr>
    </w:lvl>
    <w:lvl w:ilvl="4" w:tplc="040E0019" w:tentative="1">
      <w:start w:val="1"/>
      <w:numFmt w:val="lowerLetter"/>
      <w:lvlText w:val="%5."/>
      <w:lvlJc w:val="left"/>
      <w:pPr>
        <w:ind w:left="6240" w:hanging="360"/>
      </w:pPr>
    </w:lvl>
    <w:lvl w:ilvl="5" w:tplc="040E001B" w:tentative="1">
      <w:start w:val="1"/>
      <w:numFmt w:val="lowerRoman"/>
      <w:lvlText w:val="%6."/>
      <w:lvlJc w:val="right"/>
      <w:pPr>
        <w:ind w:left="6960" w:hanging="180"/>
      </w:pPr>
    </w:lvl>
    <w:lvl w:ilvl="6" w:tplc="040E000F" w:tentative="1">
      <w:start w:val="1"/>
      <w:numFmt w:val="decimal"/>
      <w:lvlText w:val="%7."/>
      <w:lvlJc w:val="left"/>
      <w:pPr>
        <w:ind w:left="7680" w:hanging="360"/>
      </w:pPr>
    </w:lvl>
    <w:lvl w:ilvl="7" w:tplc="040E0019" w:tentative="1">
      <w:start w:val="1"/>
      <w:numFmt w:val="lowerLetter"/>
      <w:lvlText w:val="%8."/>
      <w:lvlJc w:val="left"/>
      <w:pPr>
        <w:ind w:left="8400" w:hanging="360"/>
      </w:pPr>
    </w:lvl>
    <w:lvl w:ilvl="8" w:tplc="040E001B" w:tentative="1">
      <w:start w:val="1"/>
      <w:numFmt w:val="lowerRoman"/>
      <w:lvlText w:val="%9."/>
      <w:lvlJc w:val="right"/>
      <w:pPr>
        <w:ind w:left="9120" w:hanging="180"/>
      </w:pPr>
    </w:lvl>
  </w:abstractNum>
  <w:abstractNum w:abstractNumId="22">
    <w:nsid w:val="540F0948"/>
    <w:multiLevelType w:val="multilevel"/>
    <w:tmpl w:val="A1F604E6"/>
    <w:lvl w:ilvl="0">
      <w:start w:val="1"/>
      <w:numFmt w:val="bullet"/>
      <w:lvlText w:val=""/>
      <w:lvlJc w:val="left"/>
      <w:pPr>
        <w:tabs>
          <w:tab w:val="num" w:pos="720"/>
        </w:tabs>
        <w:ind w:left="720" w:hanging="360"/>
      </w:pPr>
      <w:rPr>
        <w:rFonts w:ascii="Symbol" w:hAnsi="Symbol" w:cs="Symbol" w:hint="default"/>
        <w:b/>
        <w:sz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542C6033"/>
    <w:multiLevelType w:val="multilevel"/>
    <w:tmpl w:val="B00A2510"/>
    <w:lvl w:ilvl="0">
      <w:start w:val="1"/>
      <w:numFmt w:val="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nsid w:val="5A287A38"/>
    <w:multiLevelType w:val="multilevel"/>
    <w:tmpl w:val="EE8C36D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nsid w:val="5D0F584C"/>
    <w:multiLevelType w:val="multilevel"/>
    <w:tmpl w:val="38C2C606"/>
    <w:lvl w:ilvl="0">
      <w:start w:val="3"/>
      <w:numFmt w:val="bullet"/>
      <w:lvlText w:val="-"/>
      <w:lvlJc w:val="left"/>
      <w:pPr>
        <w:ind w:left="450" w:hanging="360"/>
      </w:pPr>
      <w:rPr>
        <w:rFonts w:ascii="Bookman Old Style" w:hAnsi="Bookman Old Style" w:cs="Bookman Old Style" w:hint="default"/>
      </w:rPr>
    </w:lvl>
    <w:lvl w:ilvl="1">
      <w:start w:val="1"/>
      <w:numFmt w:val="bullet"/>
      <w:lvlText w:val="o"/>
      <w:lvlJc w:val="left"/>
      <w:pPr>
        <w:ind w:left="1170" w:hanging="360"/>
      </w:pPr>
      <w:rPr>
        <w:rFonts w:ascii="Courier New" w:hAnsi="Courier New" w:cs="Courier New" w:hint="default"/>
      </w:rPr>
    </w:lvl>
    <w:lvl w:ilvl="2">
      <w:start w:val="1"/>
      <w:numFmt w:val="bullet"/>
      <w:lvlText w:val=""/>
      <w:lvlJc w:val="left"/>
      <w:pPr>
        <w:ind w:left="1890" w:hanging="360"/>
      </w:pPr>
      <w:rPr>
        <w:rFonts w:ascii="Wingdings" w:hAnsi="Wingdings" w:cs="Wingdings" w:hint="default"/>
      </w:rPr>
    </w:lvl>
    <w:lvl w:ilvl="3">
      <w:start w:val="1"/>
      <w:numFmt w:val="bullet"/>
      <w:lvlText w:val=""/>
      <w:lvlJc w:val="left"/>
      <w:pPr>
        <w:ind w:left="2610" w:hanging="360"/>
      </w:pPr>
      <w:rPr>
        <w:rFonts w:ascii="Symbol" w:hAnsi="Symbol" w:cs="Symbol" w:hint="default"/>
      </w:rPr>
    </w:lvl>
    <w:lvl w:ilvl="4">
      <w:start w:val="1"/>
      <w:numFmt w:val="bullet"/>
      <w:lvlText w:val="o"/>
      <w:lvlJc w:val="left"/>
      <w:pPr>
        <w:ind w:left="3330" w:hanging="360"/>
      </w:pPr>
      <w:rPr>
        <w:rFonts w:ascii="Courier New" w:hAnsi="Courier New" w:cs="Courier New" w:hint="default"/>
      </w:rPr>
    </w:lvl>
    <w:lvl w:ilvl="5">
      <w:start w:val="1"/>
      <w:numFmt w:val="bullet"/>
      <w:lvlText w:val=""/>
      <w:lvlJc w:val="left"/>
      <w:pPr>
        <w:ind w:left="4050" w:hanging="360"/>
      </w:pPr>
      <w:rPr>
        <w:rFonts w:ascii="Wingdings" w:hAnsi="Wingdings" w:cs="Wingdings" w:hint="default"/>
      </w:rPr>
    </w:lvl>
    <w:lvl w:ilvl="6">
      <w:start w:val="1"/>
      <w:numFmt w:val="bullet"/>
      <w:lvlText w:val=""/>
      <w:lvlJc w:val="left"/>
      <w:pPr>
        <w:ind w:left="4770" w:hanging="360"/>
      </w:pPr>
      <w:rPr>
        <w:rFonts w:ascii="Symbol" w:hAnsi="Symbol" w:cs="Symbol" w:hint="default"/>
      </w:rPr>
    </w:lvl>
    <w:lvl w:ilvl="7">
      <w:start w:val="1"/>
      <w:numFmt w:val="bullet"/>
      <w:lvlText w:val="o"/>
      <w:lvlJc w:val="left"/>
      <w:pPr>
        <w:ind w:left="5490" w:hanging="360"/>
      </w:pPr>
      <w:rPr>
        <w:rFonts w:ascii="Courier New" w:hAnsi="Courier New" w:cs="Courier New" w:hint="default"/>
      </w:rPr>
    </w:lvl>
    <w:lvl w:ilvl="8">
      <w:start w:val="1"/>
      <w:numFmt w:val="bullet"/>
      <w:lvlText w:val=""/>
      <w:lvlJc w:val="left"/>
      <w:pPr>
        <w:ind w:left="6210" w:hanging="360"/>
      </w:pPr>
      <w:rPr>
        <w:rFonts w:ascii="Wingdings" w:hAnsi="Wingdings" w:cs="Wingdings" w:hint="default"/>
      </w:rPr>
    </w:lvl>
  </w:abstractNum>
  <w:abstractNum w:abstractNumId="26">
    <w:nsid w:val="68EE31D3"/>
    <w:multiLevelType w:val="multilevel"/>
    <w:tmpl w:val="76CA80F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7">
    <w:nsid w:val="6B766AF1"/>
    <w:multiLevelType w:val="multilevel"/>
    <w:tmpl w:val="BB401FC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715757BA"/>
    <w:multiLevelType w:val="multilevel"/>
    <w:tmpl w:val="650E444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72CF4648"/>
    <w:multiLevelType w:val="multilevel"/>
    <w:tmpl w:val="18C0DF9A"/>
    <w:lvl w:ilvl="0">
      <w:start w:val="1"/>
      <w:numFmt w:val="bullet"/>
      <w:lvlText w:val=""/>
      <w:lvlJc w:val="left"/>
      <w:pPr>
        <w:tabs>
          <w:tab w:val="num" w:pos="720"/>
        </w:tabs>
        <w:ind w:left="720" w:hanging="360"/>
      </w:pPr>
      <w:rPr>
        <w:rFonts w:ascii="Symbol" w:hAnsi="Symbol" w:cs="Symbol" w:hint="default"/>
        <w:b/>
        <w:sz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
    <w:nsid w:val="74E1347B"/>
    <w:multiLevelType w:val="hybridMultilevel"/>
    <w:tmpl w:val="45AC3A14"/>
    <w:lvl w:ilvl="0" w:tplc="040E000D">
      <w:start w:val="1"/>
      <w:numFmt w:val="bullet"/>
      <w:lvlText w:val=""/>
      <w:lvlJc w:val="left"/>
      <w:pPr>
        <w:ind w:left="720" w:hanging="360"/>
      </w:pPr>
      <w:rPr>
        <w:rFonts w:ascii="Wingdings" w:hAnsi="Wingdings" w:cs="Wingdings"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cs="Wingdings" w:hint="default"/>
      </w:rPr>
    </w:lvl>
    <w:lvl w:ilvl="3" w:tplc="040E0001">
      <w:start w:val="1"/>
      <w:numFmt w:val="bullet"/>
      <w:lvlText w:val=""/>
      <w:lvlJc w:val="left"/>
      <w:pPr>
        <w:ind w:left="2880" w:hanging="360"/>
      </w:pPr>
      <w:rPr>
        <w:rFonts w:ascii="Symbol" w:hAnsi="Symbol" w:cs="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cs="Wingdings" w:hint="default"/>
      </w:rPr>
    </w:lvl>
    <w:lvl w:ilvl="6" w:tplc="040E0001">
      <w:start w:val="1"/>
      <w:numFmt w:val="bullet"/>
      <w:lvlText w:val=""/>
      <w:lvlJc w:val="left"/>
      <w:pPr>
        <w:ind w:left="5040" w:hanging="360"/>
      </w:pPr>
      <w:rPr>
        <w:rFonts w:ascii="Symbol" w:hAnsi="Symbol" w:cs="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cs="Wingdings" w:hint="default"/>
      </w:rPr>
    </w:lvl>
  </w:abstractNum>
  <w:abstractNum w:abstractNumId="31">
    <w:nsid w:val="77F723E9"/>
    <w:multiLevelType w:val="hybridMultilevel"/>
    <w:tmpl w:val="2BD4AAEA"/>
    <w:lvl w:ilvl="0" w:tplc="040E0013">
      <w:start w:val="1"/>
      <w:numFmt w:val="upperRoman"/>
      <w:lvlText w:val="%1."/>
      <w:lvlJc w:val="right"/>
      <w:pPr>
        <w:tabs>
          <w:tab w:val="num" w:pos="540"/>
        </w:tabs>
        <w:ind w:left="540" w:hanging="18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32">
    <w:nsid w:val="7C410D2C"/>
    <w:multiLevelType w:val="multilevel"/>
    <w:tmpl w:val="FAE4A6A4"/>
    <w:lvl w:ilvl="0">
      <w:start w:val="1"/>
      <w:numFmt w:val="none"/>
      <w:suff w:val="nothing"/>
      <w:lvlText w:val=""/>
      <w:lvlJc w:val="left"/>
      <w:pPr>
        <w:tabs>
          <w:tab w:val="num" w:pos="432"/>
        </w:tabs>
        <w:ind w:left="432" w:hanging="432"/>
      </w:pPr>
    </w:lvl>
    <w:lvl w:ilvl="1">
      <w:start w:val="1"/>
      <w:numFmt w:val="none"/>
      <w:pStyle w:val="Cmsor2"/>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pStyle w:val="Cmsor5"/>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32"/>
  </w:num>
  <w:num w:numId="2">
    <w:abstractNumId w:val="17"/>
  </w:num>
  <w:num w:numId="3">
    <w:abstractNumId w:val="29"/>
  </w:num>
  <w:num w:numId="4">
    <w:abstractNumId w:val="22"/>
  </w:num>
  <w:num w:numId="5">
    <w:abstractNumId w:val="11"/>
  </w:num>
  <w:num w:numId="6">
    <w:abstractNumId w:val="20"/>
  </w:num>
  <w:num w:numId="7">
    <w:abstractNumId w:val="18"/>
  </w:num>
  <w:num w:numId="8">
    <w:abstractNumId w:val="24"/>
  </w:num>
  <w:num w:numId="9">
    <w:abstractNumId w:val="19"/>
  </w:num>
  <w:num w:numId="10">
    <w:abstractNumId w:val="28"/>
  </w:num>
  <w:num w:numId="11">
    <w:abstractNumId w:val="0"/>
  </w:num>
  <w:num w:numId="12">
    <w:abstractNumId w:val="1"/>
  </w:num>
  <w:num w:numId="13">
    <w:abstractNumId w:val="2"/>
  </w:num>
  <w:num w:numId="14">
    <w:abstractNumId w:val="3"/>
  </w:num>
  <w:num w:numId="15">
    <w:abstractNumId w:val="4"/>
  </w:num>
  <w:num w:numId="16">
    <w:abstractNumId w:val="5"/>
  </w:num>
  <w:num w:numId="17">
    <w:abstractNumId w:val="6"/>
  </w:num>
  <w:num w:numId="18">
    <w:abstractNumId w:val="7"/>
  </w:num>
  <w:num w:numId="19">
    <w:abstractNumId w:val="8"/>
  </w:num>
  <w:num w:numId="20">
    <w:abstractNumId w:val="9"/>
  </w:num>
  <w:num w:numId="21">
    <w:abstractNumId w:val="10"/>
  </w:num>
  <w:num w:numId="22">
    <w:abstractNumId w:val="26"/>
  </w:num>
  <w:num w:numId="23">
    <w:abstractNumId w:val="12"/>
  </w:num>
  <w:num w:numId="24">
    <w:abstractNumId w:val="23"/>
  </w:num>
  <w:num w:numId="25">
    <w:abstractNumId w:val="16"/>
  </w:num>
  <w:num w:numId="26">
    <w:abstractNumId w:val="25"/>
  </w:num>
  <w:num w:numId="27">
    <w:abstractNumId w:val="14"/>
  </w:num>
  <w:num w:numId="28">
    <w:abstractNumId w:val="15"/>
  </w:num>
  <w:num w:numId="29">
    <w:abstractNumId w:val="31"/>
  </w:num>
  <w:num w:numId="30">
    <w:abstractNumId w:val="30"/>
  </w:num>
  <w:num w:numId="31">
    <w:abstractNumId w:val="21"/>
  </w:num>
  <w:num w:numId="32">
    <w:abstractNumId w:val="27"/>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355A"/>
    <w:rsid w:val="000338FA"/>
    <w:rsid w:val="0005353E"/>
    <w:rsid w:val="0008355A"/>
    <w:rsid w:val="00276960"/>
    <w:rsid w:val="00292DD0"/>
    <w:rsid w:val="002C5EF5"/>
    <w:rsid w:val="004057FF"/>
    <w:rsid w:val="0042239C"/>
    <w:rsid w:val="00540C53"/>
    <w:rsid w:val="005D693C"/>
    <w:rsid w:val="00604FD1"/>
    <w:rsid w:val="00663369"/>
    <w:rsid w:val="008A6DB9"/>
    <w:rsid w:val="00913EAC"/>
    <w:rsid w:val="00A45BCB"/>
    <w:rsid w:val="00C30E21"/>
    <w:rsid w:val="00D17A20"/>
    <w:rsid w:val="00EB615F"/>
    <w:rsid w:val="00FF087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paragraph" w:styleId="Cmsor1">
    <w:name w:val="heading 1"/>
    <w:basedOn w:val="Alaprtelmezett"/>
    <w:next w:val="Szvegtrzs"/>
    <w:pPr>
      <w:keepNext/>
      <w:keepLines/>
      <w:spacing w:before="120" w:after="120" w:line="360" w:lineRule="auto"/>
      <w:jc w:val="center"/>
      <w:outlineLvl w:val="0"/>
    </w:pPr>
    <w:rPr>
      <w:rFonts w:ascii="Century Gothic" w:hAnsi="Century Gothic"/>
      <w:b/>
      <w:caps/>
      <w:color w:val="000000"/>
      <w:sz w:val="32"/>
      <w:szCs w:val="32"/>
    </w:rPr>
  </w:style>
  <w:style w:type="paragraph" w:styleId="Cmsor2">
    <w:name w:val="heading 2"/>
    <w:basedOn w:val="Alaprtelmezett"/>
    <w:next w:val="Szvegtrzs"/>
    <w:pPr>
      <w:keepNext/>
      <w:keepLines/>
      <w:numPr>
        <w:ilvl w:val="1"/>
        <w:numId w:val="1"/>
      </w:numPr>
      <w:spacing w:after="0" w:line="360" w:lineRule="auto"/>
      <w:jc w:val="center"/>
      <w:outlineLvl w:val="1"/>
    </w:pPr>
    <w:rPr>
      <w:rFonts w:ascii="Century Gothic" w:hAnsi="Century Gothic"/>
      <w:b/>
      <w:sz w:val="32"/>
      <w:szCs w:val="26"/>
    </w:rPr>
  </w:style>
  <w:style w:type="paragraph" w:styleId="Cmsor5">
    <w:name w:val="heading 5"/>
    <w:basedOn w:val="Alaprtelmezett"/>
    <w:next w:val="Szvegtrzs"/>
    <w:pPr>
      <w:keepNext/>
      <w:keepLines/>
      <w:numPr>
        <w:ilvl w:val="4"/>
        <w:numId w:val="1"/>
      </w:numPr>
      <w:spacing w:before="40" w:after="0"/>
      <w:outlineLvl w:val="4"/>
    </w:pPr>
    <w:rPr>
      <w:rFonts w:ascii="Calibri Light" w:hAnsi="Calibri Light"/>
      <w:color w:val="2E74B5"/>
    </w:rPr>
  </w:style>
  <w:style w:type="paragraph" w:styleId="Cmsor6">
    <w:name w:val="heading 6"/>
    <w:basedOn w:val="Alaprtelmezett"/>
    <w:next w:val="Szvegtrzs"/>
    <w:link w:val="Cmsor6Char"/>
    <w:rsid w:val="0042239C"/>
    <w:pPr>
      <w:keepNext/>
      <w:keepLines/>
      <w:tabs>
        <w:tab w:val="num" w:pos="1152"/>
      </w:tabs>
      <w:spacing w:before="40" w:after="0"/>
      <w:ind w:left="1152" w:hanging="1152"/>
      <w:outlineLvl w:val="5"/>
    </w:pPr>
    <w:rPr>
      <w:rFonts w:ascii="Cambria" w:eastAsia="Calibri" w:hAnsi="Cambria" w:cs="Times New Roman"/>
      <w:color w:val="243F6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Alaprtelmezett">
    <w:name w:val="Alapértelmezett"/>
    <w:pPr>
      <w:suppressAutoHyphens/>
      <w:spacing w:after="160" w:line="256" w:lineRule="auto"/>
    </w:pPr>
    <w:rPr>
      <w:rFonts w:ascii="Calibri" w:eastAsia="SimSun" w:hAnsi="Calibri" w:cs="Calibri"/>
      <w:lang w:eastAsia="en-US"/>
    </w:rPr>
  </w:style>
  <w:style w:type="character" w:customStyle="1" w:styleId="lfejChar">
    <w:name w:val="Élőfej Char"/>
    <w:basedOn w:val="Bekezdsalapbettpusa"/>
    <w:uiPriority w:val="99"/>
  </w:style>
  <w:style w:type="character" w:customStyle="1" w:styleId="Internet-hivatkozs">
    <w:name w:val="Internet-hivatkozás"/>
    <w:basedOn w:val="Bekezdsalapbettpusa"/>
    <w:rPr>
      <w:color w:val="0563C1"/>
      <w:u w:val="single"/>
      <w:lang w:val="hu-HU" w:eastAsia="hu-HU" w:bidi="hu-HU"/>
    </w:rPr>
  </w:style>
  <w:style w:type="character" w:customStyle="1" w:styleId="Cmsor1Char">
    <w:name w:val="Címsor 1 Char"/>
    <w:basedOn w:val="Bekezdsalapbettpusa"/>
    <w:rPr>
      <w:rFonts w:ascii="Century Gothic" w:hAnsi="Century Gothic"/>
      <w:b/>
      <w:caps/>
      <w:color w:val="000000"/>
      <w:sz w:val="32"/>
      <w:szCs w:val="32"/>
    </w:rPr>
  </w:style>
  <w:style w:type="character" w:styleId="Ershangslyozs">
    <w:name w:val="Intense Emphasis"/>
    <w:basedOn w:val="Bekezdsalapbettpusa"/>
    <w:rPr>
      <w:b/>
      <w:bCs/>
    </w:rPr>
  </w:style>
  <w:style w:type="character" w:customStyle="1" w:styleId="Cmsor2Char">
    <w:name w:val="Címsor 2 Char"/>
    <w:basedOn w:val="Bekezdsalapbettpusa"/>
    <w:rPr>
      <w:rFonts w:ascii="Century Gothic" w:hAnsi="Century Gothic"/>
      <w:b/>
      <w:sz w:val="32"/>
      <w:szCs w:val="26"/>
    </w:rPr>
  </w:style>
  <w:style w:type="character" w:customStyle="1" w:styleId="Cmsor5Char">
    <w:name w:val="Címsor 5 Char"/>
    <w:basedOn w:val="Bekezdsalapbettpusa"/>
    <w:rPr>
      <w:rFonts w:ascii="Calibri Light" w:hAnsi="Calibri Light"/>
      <w:color w:val="2E74B5"/>
    </w:rPr>
  </w:style>
  <w:style w:type="character" w:customStyle="1" w:styleId="BuborkszvegChar">
    <w:name w:val="Buborékszöveg Char"/>
    <w:basedOn w:val="Bekezdsalapbettpusa"/>
    <w:rPr>
      <w:rFonts w:ascii="Segoe UI" w:hAnsi="Segoe UI" w:cs="Segoe UI"/>
      <w:sz w:val="18"/>
      <w:szCs w:val="18"/>
    </w:rPr>
  </w:style>
  <w:style w:type="character" w:customStyle="1" w:styleId="llbChar">
    <w:name w:val="Élőláb Char"/>
    <w:basedOn w:val="Bekezdsalapbettpusa"/>
  </w:style>
  <w:style w:type="character" w:customStyle="1" w:styleId="ListLabel1">
    <w:name w:val="ListLabel 1"/>
    <w:rPr>
      <w:rFonts w:cs="Times New Roman"/>
      <w:b/>
      <w:sz w:val="28"/>
    </w:rPr>
  </w:style>
  <w:style w:type="character" w:customStyle="1" w:styleId="ListLabel2">
    <w:name w:val="ListLabel 2"/>
    <w:rPr>
      <w:rFonts w:cs="Courier New"/>
    </w:rPr>
  </w:style>
  <w:style w:type="character" w:customStyle="1" w:styleId="ListLabel3">
    <w:name w:val="ListLabel 3"/>
    <w:rPr>
      <w:rFonts w:cs="Wingdings"/>
    </w:rPr>
  </w:style>
  <w:style w:type="character" w:customStyle="1" w:styleId="ListLabel4">
    <w:name w:val="ListLabel 4"/>
    <w:rPr>
      <w:rFonts w:cs="Symbol"/>
    </w:rPr>
  </w:style>
  <w:style w:type="character" w:customStyle="1" w:styleId="ListLabel5">
    <w:name w:val="ListLabel 5"/>
    <w:rPr>
      <w:rFonts w:cs="Symbol"/>
      <w:sz w:val="28"/>
    </w:rPr>
  </w:style>
  <w:style w:type="character" w:customStyle="1" w:styleId="ListLabel6">
    <w:name w:val="ListLabel 6"/>
    <w:rPr>
      <w:rFonts w:eastAsia="Times New Roman" w:cs="Courier New"/>
    </w:rPr>
  </w:style>
  <w:style w:type="character" w:customStyle="1" w:styleId="ListLabel7">
    <w:name w:val="ListLabel 7"/>
    <w:rPr>
      <w:rFonts w:cs="Symbol"/>
      <w:b/>
      <w:sz w:val="28"/>
    </w:rPr>
  </w:style>
  <w:style w:type="character" w:customStyle="1" w:styleId="ListLabel8">
    <w:name w:val="ListLabel 8"/>
    <w:rPr>
      <w:rFonts w:eastAsia="Times New Roman" w:cs="Times New Roman"/>
    </w:rPr>
  </w:style>
  <w:style w:type="character" w:customStyle="1" w:styleId="Jegyzkhivatkozs">
    <w:name w:val="Jegyzékhivatkozás"/>
  </w:style>
  <w:style w:type="paragraph" w:customStyle="1" w:styleId="Cmsor">
    <w:name w:val="Címsor"/>
    <w:basedOn w:val="Alaprtelmezett"/>
    <w:next w:val="Szvegtrzs"/>
    <w:pPr>
      <w:keepNext/>
      <w:spacing w:before="240" w:after="120"/>
    </w:pPr>
    <w:rPr>
      <w:rFonts w:ascii="Arial" w:eastAsia="Microsoft YaHei" w:hAnsi="Arial" w:cs="Mangal"/>
      <w:sz w:val="28"/>
      <w:szCs w:val="28"/>
    </w:rPr>
  </w:style>
  <w:style w:type="paragraph" w:styleId="Szvegtrzs">
    <w:name w:val="Body Text"/>
    <w:basedOn w:val="Alaprtelmezett"/>
    <w:pPr>
      <w:spacing w:after="120"/>
    </w:pPr>
  </w:style>
  <w:style w:type="paragraph" w:styleId="Lista">
    <w:name w:val="List"/>
    <w:basedOn w:val="Szvegtrzs"/>
    <w:rPr>
      <w:rFonts w:cs="Mangal"/>
    </w:rPr>
  </w:style>
  <w:style w:type="paragraph" w:customStyle="1" w:styleId="Felirat">
    <w:name w:val="Felirat"/>
    <w:basedOn w:val="Alaprtelmezett"/>
    <w:pPr>
      <w:suppressLineNumbers/>
      <w:spacing w:before="120" w:after="120"/>
    </w:pPr>
    <w:rPr>
      <w:rFonts w:cs="Mangal"/>
      <w:i/>
      <w:iCs/>
      <w:sz w:val="24"/>
      <w:szCs w:val="24"/>
    </w:rPr>
  </w:style>
  <w:style w:type="paragraph" w:customStyle="1" w:styleId="Trgymutat">
    <w:name w:val="Tárgymutató"/>
    <w:basedOn w:val="Alaprtelmezett"/>
    <w:pPr>
      <w:suppressLineNumbers/>
    </w:pPr>
    <w:rPr>
      <w:rFonts w:cs="Mangal"/>
    </w:rPr>
  </w:style>
  <w:style w:type="paragraph" w:styleId="lfej">
    <w:name w:val="header"/>
    <w:basedOn w:val="Alaprtelmezett"/>
    <w:uiPriority w:val="99"/>
    <w:pPr>
      <w:suppressLineNumbers/>
      <w:tabs>
        <w:tab w:val="center" w:pos="4536"/>
        <w:tab w:val="right" w:pos="9072"/>
      </w:tabs>
      <w:spacing w:after="0" w:line="100" w:lineRule="atLeast"/>
    </w:pPr>
  </w:style>
  <w:style w:type="paragraph" w:styleId="Listaszerbekezds">
    <w:name w:val="List Paragraph"/>
    <w:basedOn w:val="Alaprtelmezett"/>
    <w:qFormat/>
    <w:pPr>
      <w:ind w:left="720"/>
      <w:contextualSpacing/>
    </w:pPr>
  </w:style>
  <w:style w:type="paragraph" w:styleId="NormlWeb">
    <w:name w:val="Normal (Web)"/>
    <w:basedOn w:val="Alaprtelmezett"/>
    <w:pPr>
      <w:spacing w:before="28" w:after="28" w:line="100" w:lineRule="atLeast"/>
    </w:pPr>
    <w:rPr>
      <w:rFonts w:ascii="Times New Roman" w:eastAsia="Times New Roman" w:hAnsi="Times New Roman" w:cs="Times New Roman"/>
      <w:sz w:val="24"/>
      <w:szCs w:val="24"/>
      <w:lang w:eastAsia="hu-HU"/>
    </w:rPr>
  </w:style>
  <w:style w:type="paragraph" w:styleId="Buborkszveg">
    <w:name w:val="Balloon Text"/>
    <w:basedOn w:val="Alaprtelmezett"/>
    <w:pPr>
      <w:spacing w:after="0" w:line="100" w:lineRule="atLeast"/>
    </w:pPr>
    <w:rPr>
      <w:rFonts w:ascii="Segoe UI" w:hAnsi="Segoe UI" w:cs="Segoe UI"/>
      <w:sz w:val="18"/>
      <w:szCs w:val="18"/>
    </w:rPr>
  </w:style>
  <w:style w:type="paragraph" w:styleId="llb">
    <w:name w:val="footer"/>
    <w:basedOn w:val="Alaprtelmezett"/>
    <w:pPr>
      <w:suppressLineNumbers/>
      <w:tabs>
        <w:tab w:val="center" w:pos="4536"/>
        <w:tab w:val="right" w:pos="9072"/>
      </w:tabs>
      <w:spacing w:after="0" w:line="100" w:lineRule="atLeast"/>
    </w:pPr>
  </w:style>
  <w:style w:type="paragraph" w:customStyle="1" w:styleId="Tartalomjegyzk-fejlc">
    <w:name w:val="Tartalomjegyzék-fejléc"/>
    <w:basedOn w:val="Cmsor1"/>
    <w:pPr>
      <w:suppressLineNumbers/>
      <w:spacing w:before="240" w:after="0" w:line="256" w:lineRule="auto"/>
      <w:jc w:val="left"/>
    </w:pPr>
    <w:rPr>
      <w:rFonts w:ascii="Calibri Light" w:hAnsi="Calibri Light"/>
      <w:b w:val="0"/>
      <w:bCs/>
      <w:caps w:val="0"/>
      <w:color w:val="2E74B5"/>
      <w:lang w:eastAsia="hu-HU"/>
    </w:rPr>
  </w:style>
  <w:style w:type="paragraph" w:customStyle="1" w:styleId="Tartalomjegyzk2">
    <w:name w:val="Tartalomjegyzék 2"/>
    <w:basedOn w:val="Alaprtelmezett"/>
    <w:pPr>
      <w:tabs>
        <w:tab w:val="right" w:leader="dot" w:pos="9629"/>
      </w:tabs>
      <w:spacing w:after="100"/>
      <w:ind w:left="567"/>
    </w:pPr>
  </w:style>
  <w:style w:type="paragraph" w:customStyle="1" w:styleId="Tartalomjegyzk1">
    <w:name w:val="Tartalomjegyzék 1"/>
    <w:basedOn w:val="Alaprtelmezett"/>
    <w:pPr>
      <w:tabs>
        <w:tab w:val="left" w:pos="284"/>
        <w:tab w:val="right" w:leader="dot" w:pos="8920"/>
      </w:tabs>
      <w:spacing w:after="100"/>
      <w:ind w:left="-142"/>
    </w:pPr>
  </w:style>
  <w:style w:type="character" w:styleId="Hiperhivatkozs">
    <w:name w:val="Hyperlink"/>
    <w:basedOn w:val="Bekezdsalapbettpusa"/>
    <w:unhideWhenUsed/>
    <w:rsid w:val="0042239C"/>
    <w:rPr>
      <w:color w:val="0000FF" w:themeColor="hyperlink"/>
      <w:u w:val="single"/>
    </w:rPr>
  </w:style>
  <w:style w:type="character" w:customStyle="1" w:styleId="Cmsor6Char">
    <w:name w:val="Címsor 6 Char"/>
    <w:basedOn w:val="Bekezdsalapbettpusa"/>
    <w:link w:val="Cmsor6"/>
    <w:rsid w:val="0042239C"/>
    <w:rPr>
      <w:rFonts w:ascii="Cambria" w:eastAsia="Calibri" w:hAnsi="Cambria" w:cs="Times New Roman"/>
      <w:color w:val="243F60"/>
      <w:lang w:eastAsia="en-US"/>
    </w:rPr>
  </w:style>
  <w:style w:type="character" w:customStyle="1" w:styleId="textexposedshow">
    <w:name w:val="text_exposed_show"/>
    <w:basedOn w:val="Bekezdsalapbettpusa"/>
    <w:rsid w:val="0042239C"/>
  </w:style>
  <w:style w:type="character" w:customStyle="1" w:styleId="WW8Num12z0">
    <w:name w:val="WW8Num12z0"/>
    <w:rsid w:val="0042239C"/>
    <w:rPr>
      <w:rFonts w:ascii="Symbol" w:hAnsi="Symbol" w:cs="Symbol"/>
    </w:rPr>
  </w:style>
  <w:style w:type="character" w:customStyle="1" w:styleId="WW8Num12z1">
    <w:name w:val="WW8Num12z1"/>
    <w:rsid w:val="0042239C"/>
    <w:rPr>
      <w:rFonts w:ascii="Courier New" w:hAnsi="Courier New" w:cs="Courier New"/>
    </w:rPr>
  </w:style>
  <w:style w:type="character" w:customStyle="1" w:styleId="WW8Num12z2">
    <w:name w:val="WW8Num12z2"/>
    <w:rsid w:val="0042239C"/>
    <w:rPr>
      <w:rFonts w:ascii="Wingdings" w:hAnsi="Wingdings" w:cs="Wingdings"/>
    </w:rPr>
  </w:style>
  <w:style w:type="character" w:customStyle="1" w:styleId="Bekezdsalapbettpusa1">
    <w:name w:val="Bekezdés alapbetűtípusa1"/>
    <w:rsid w:val="0042239C"/>
  </w:style>
  <w:style w:type="paragraph" w:styleId="Kpalrs">
    <w:name w:val="caption"/>
    <w:basedOn w:val="Norml"/>
    <w:uiPriority w:val="99"/>
    <w:qFormat/>
    <w:rsid w:val="0042239C"/>
    <w:pPr>
      <w:widowControl w:val="0"/>
      <w:suppressLineNumbers/>
      <w:suppressAutoHyphens/>
      <w:spacing w:before="120" w:after="120" w:line="240" w:lineRule="auto"/>
    </w:pPr>
    <w:rPr>
      <w:rFonts w:ascii="Calibri" w:eastAsia="Calibri" w:hAnsi="Calibri" w:cs="Mangal"/>
      <w:i/>
      <w:iCs/>
      <w:sz w:val="24"/>
      <w:szCs w:val="24"/>
      <w:lang w:eastAsia="zh-CN"/>
    </w:rPr>
  </w:style>
  <w:style w:type="paragraph" w:styleId="Nincstrkz">
    <w:name w:val="No Spacing"/>
    <w:qFormat/>
    <w:rsid w:val="0042239C"/>
    <w:pPr>
      <w:widowControl w:val="0"/>
      <w:suppressAutoHyphens/>
      <w:spacing w:after="0" w:line="240" w:lineRule="auto"/>
    </w:pPr>
    <w:rPr>
      <w:rFonts w:ascii="Calibri" w:eastAsia="Calibri" w:hAnsi="Calibri" w:cs="Arial"/>
      <w:sz w:val="20"/>
      <w:szCs w:val="20"/>
      <w:lang w:eastAsia="zh-CN"/>
    </w:rPr>
  </w:style>
  <w:style w:type="paragraph" w:customStyle="1" w:styleId="Kpalrs1">
    <w:name w:val="Képaláírás1"/>
    <w:basedOn w:val="Norml"/>
    <w:next w:val="Norml"/>
    <w:rsid w:val="00D17A20"/>
    <w:pPr>
      <w:widowControl w:val="0"/>
      <w:suppressAutoHyphens/>
      <w:spacing w:line="240" w:lineRule="auto"/>
    </w:pPr>
    <w:rPr>
      <w:rFonts w:ascii="Calibri" w:eastAsia="Calibri" w:hAnsi="Calibri" w:cs="Times New Roman"/>
      <w:i/>
      <w:iCs/>
      <w:color w:val="1F497D"/>
      <w:sz w:val="18"/>
      <w:szCs w:val="18"/>
      <w:lang w:eastAsia="zh-CN"/>
    </w:rPr>
  </w:style>
  <w:style w:type="paragraph" w:customStyle="1" w:styleId="Listaszerbekezds1">
    <w:name w:val="Listaszerű bekezdés1"/>
    <w:basedOn w:val="Norml"/>
    <w:uiPriority w:val="99"/>
    <w:qFormat/>
    <w:rsid w:val="00D17A20"/>
    <w:pPr>
      <w:spacing w:after="160" w:line="259" w:lineRule="auto"/>
      <w:ind w:left="720"/>
    </w:pPr>
    <w:rPr>
      <w:rFonts w:ascii="Calibri" w:eastAsia="Calibri" w:hAnsi="Calibri" w:cs="Calibri"/>
      <w:lang w:eastAsia="en-US"/>
    </w:rPr>
  </w:style>
  <w:style w:type="table" w:styleId="Rcsostblzat">
    <w:name w:val="Table Grid"/>
    <w:basedOn w:val="Normltblzat"/>
    <w:uiPriority w:val="99"/>
    <w:rsid w:val="00D17A20"/>
    <w:pPr>
      <w:spacing w:after="0" w:line="240" w:lineRule="auto"/>
    </w:pPr>
    <w:rPr>
      <w:rFonts w:ascii="Calibri" w:eastAsia="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paragraph" w:styleId="Cmsor1">
    <w:name w:val="heading 1"/>
    <w:basedOn w:val="Alaprtelmezett"/>
    <w:next w:val="Szvegtrzs"/>
    <w:pPr>
      <w:keepNext/>
      <w:keepLines/>
      <w:spacing w:before="120" w:after="120" w:line="360" w:lineRule="auto"/>
      <w:jc w:val="center"/>
      <w:outlineLvl w:val="0"/>
    </w:pPr>
    <w:rPr>
      <w:rFonts w:ascii="Century Gothic" w:hAnsi="Century Gothic"/>
      <w:b/>
      <w:caps/>
      <w:color w:val="000000"/>
      <w:sz w:val="32"/>
      <w:szCs w:val="32"/>
    </w:rPr>
  </w:style>
  <w:style w:type="paragraph" w:styleId="Cmsor2">
    <w:name w:val="heading 2"/>
    <w:basedOn w:val="Alaprtelmezett"/>
    <w:next w:val="Szvegtrzs"/>
    <w:pPr>
      <w:keepNext/>
      <w:keepLines/>
      <w:numPr>
        <w:ilvl w:val="1"/>
        <w:numId w:val="1"/>
      </w:numPr>
      <w:spacing w:after="0" w:line="360" w:lineRule="auto"/>
      <w:jc w:val="center"/>
      <w:outlineLvl w:val="1"/>
    </w:pPr>
    <w:rPr>
      <w:rFonts w:ascii="Century Gothic" w:hAnsi="Century Gothic"/>
      <w:b/>
      <w:sz w:val="32"/>
      <w:szCs w:val="26"/>
    </w:rPr>
  </w:style>
  <w:style w:type="paragraph" w:styleId="Cmsor5">
    <w:name w:val="heading 5"/>
    <w:basedOn w:val="Alaprtelmezett"/>
    <w:next w:val="Szvegtrzs"/>
    <w:pPr>
      <w:keepNext/>
      <w:keepLines/>
      <w:numPr>
        <w:ilvl w:val="4"/>
        <w:numId w:val="1"/>
      </w:numPr>
      <w:spacing w:before="40" w:after="0"/>
      <w:outlineLvl w:val="4"/>
    </w:pPr>
    <w:rPr>
      <w:rFonts w:ascii="Calibri Light" w:hAnsi="Calibri Light"/>
      <w:color w:val="2E74B5"/>
    </w:rPr>
  </w:style>
  <w:style w:type="paragraph" w:styleId="Cmsor6">
    <w:name w:val="heading 6"/>
    <w:basedOn w:val="Alaprtelmezett"/>
    <w:next w:val="Szvegtrzs"/>
    <w:link w:val="Cmsor6Char"/>
    <w:rsid w:val="0042239C"/>
    <w:pPr>
      <w:keepNext/>
      <w:keepLines/>
      <w:tabs>
        <w:tab w:val="num" w:pos="1152"/>
      </w:tabs>
      <w:spacing w:before="40" w:after="0"/>
      <w:ind w:left="1152" w:hanging="1152"/>
      <w:outlineLvl w:val="5"/>
    </w:pPr>
    <w:rPr>
      <w:rFonts w:ascii="Cambria" w:eastAsia="Calibri" w:hAnsi="Cambria" w:cs="Times New Roman"/>
      <w:color w:val="243F6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Alaprtelmezett">
    <w:name w:val="Alapértelmezett"/>
    <w:pPr>
      <w:suppressAutoHyphens/>
      <w:spacing w:after="160" w:line="256" w:lineRule="auto"/>
    </w:pPr>
    <w:rPr>
      <w:rFonts w:ascii="Calibri" w:eastAsia="SimSun" w:hAnsi="Calibri" w:cs="Calibri"/>
      <w:lang w:eastAsia="en-US"/>
    </w:rPr>
  </w:style>
  <w:style w:type="character" w:customStyle="1" w:styleId="lfejChar">
    <w:name w:val="Élőfej Char"/>
    <w:basedOn w:val="Bekezdsalapbettpusa"/>
    <w:uiPriority w:val="99"/>
  </w:style>
  <w:style w:type="character" w:customStyle="1" w:styleId="Internet-hivatkozs">
    <w:name w:val="Internet-hivatkozás"/>
    <w:basedOn w:val="Bekezdsalapbettpusa"/>
    <w:rPr>
      <w:color w:val="0563C1"/>
      <w:u w:val="single"/>
      <w:lang w:val="hu-HU" w:eastAsia="hu-HU" w:bidi="hu-HU"/>
    </w:rPr>
  </w:style>
  <w:style w:type="character" w:customStyle="1" w:styleId="Cmsor1Char">
    <w:name w:val="Címsor 1 Char"/>
    <w:basedOn w:val="Bekezdsalapbettpusa"/>
    <w:rPr>
      <w:rFonts w:ascii="Century Gothic" w:hAnsi="Century Gothic"/>
      <w:b/>
      <w:caps/>
      <w:color w:val="000000"/>
      <w:sz w:val="32"/>
      <w:szCs w:val="32"/>
    </w:rPr>
  </w:style>
  <w:style w:type="character" w:styleId="Ershangslyozs">
    <w:name w:val="Intense Emphasis"/>
    <w:basedOn w:val="Bekezdsalapbettpusa"/>
    <w:rPr>
      <w:b/>
      <w:bCs/>
    </w:rPr>
  </w:style>
  <w:style w:type="character" w:customStyle="1" w:styleId="Cmsor2Char">
    <w:name w:val="Címsor 2 Char"/>
    <w:basedOn w:val="Bekezdsalapbettpusa"/>
    <w:rPr>
      <w:rFonts w:ascii="Century Gothic" w:hAnsi="Century Gothic"/>
      <w:b/>
      <w:sz w:val="32"/>
      <w:szCs w:val="26"/>
    </w:rPr>
  </w:style>
  <w:style w:type="character" w:customStyle="1" w:styleId="Cmsor5Char">
    <w:name w:val="Címsor 5 Char"/>
    <w:basedOn w:val="Bekezdsalapbettpusa"/>
    <w:rPr>
      <w:rFonts w:ascii="Calibri Light" w:hAnsi="Calibri Light"/>
      <w:color w:val="2E74B5"/>
    </w:rPr>
  </w:style>
  <w:style w:type="character" w:customStyle="1" w:styleId="BuborkszvegChar">
    <w:name w:val="Buborékszöveg Char"/>
    <w:basedOn w:val="Bekezdsalapbettpusa"/>
    <w:rPr>
      <w:rFonts w:ascii="Segoe UI" w:hAnsi="Segoe UI" w:cs="Segoe UI"/>
      <w:sz w:val="18"/>
      <w:szCs w:val="18"/>
    </w:rPr>
  </w:style>
  <w:style w:type="character" w:customStyle="1" w:styleId="llbChar">
    <w:name w:val="Élőláb Char"/>
    <w:basedOn w:val="Bekezdsalapbettpusa"/>
  </w:style>
  <w:style w:type="character" w:customStyle="1" w:styleId="ListLabel1">
    <w:name w:val="ListLabel 1"/>
    <w:rPr>
      <w:rFonts w:cs="Times New Roman"/>
      <w:b/>
      <w:sz w:val="28"/>
    </w:rPr>
  </w:style>
  <w:style w:type="character" w:customStyle="1" w:styleId="ListLabel2">
    <w:name w:val="ListLabel 2"/>
    <w:rPr>
      <w:rFonts w:cs="Courier New"/>
    </w:rPr>
  </w:style>
  <w:style w:type="character" w:customStyle="1" w:styleId="ListLabel3">
    <w:name w:val="ListLabel 3"/>
    <w:rPr>
      <w:rFonts w:cs="Wingdings"/>
    </w:rPr>
  </w:style>
  <w:style w:type="character" w:customStyle="1" w:styleId="ListLabel4">
    <w:name w:val="ListLabel 4"/>
    <w:rPr>
      <w:rFonts w:cs="Symbol"/>
    </w:rPr>
  </w:style>
  <w:style w:type="character" w:customStyle="1" w:styleId="ListLabel5">
    <w:name w:val="ListLabel 5"/>
    <w:rPr>
      <w:rFonts w:cs="Symbol"/>
      <w:sz w:val="28"/>
    </w:rPr>
  </w:style>
  <w:style w:type="character" w:customStyle="1" w:styleId="ListLabel6">
    <w:name w:val="ListLabel 6"/>
    <w:rPr>
      <w:rFonts w:eastAsia="Times New Roman" w:cs="Courier New"/>
    </w:rPr>
  </w:style>
  <w:style w:type="character" w:customStyle="1" w:styleId="ListLabel7">
    <w:name w:val="ListLabel 7"/>
    <w:rPr>
      <w:rFonts w:cs="Symbol"/>
      <w:b/>
      <w:sz w:val="28"/>
    </w:rPr>
  </w:style>
  <w:style w:type="character" w:customStyle="1" w:styleId="ListLabel8">
    <w:name w:val="ListLabel 8"/>
    <w:rPr>
      <w:rFonts w:eastAsia="Times New Roman" w:cs="Times New Roman"/>
    </w:rPr>
  </w:style>
  <w:style w:type="character" w:customStyle="1" w:styleId="Jegyzkhivatkozs">
    <w:name w:val="Jegyzékhivatkozás"/>
  </w:style>
  <w:style w:type="paragraph" w:customStyle="1" w:styleId="Cmsor">
    <w:name w:val="Címsor"/>
    <w:basedOn w:val="Alaprtelmezett"/>
    <w:next w:val="Szvegtrzs"/>
    <w:pPr>
      <w:keepNext/>
      <w:spacing w:before="240" w:after="120"/>
    </w:pPr>
    <w:rPr>
      <w:rFonts w:ascii="Arial" w:eastAsia="Microsoft YaHei" w:hAnsi="Arial" w:cs="Mangal"/>
      <w:sz w:val="28"/>
      <w:szCs w:val="28"/>
    </w:rPr>
  </w:style>
  <w:style w:type="paragraph" w:styleId="Szvegtrzs">
    <w:name w:val="Body Text"/>
    <w:basedOn w:val="Alaprtelmezett"/>
    <w:pPr>
      <w:spacing w:after="120"/>
    </w:pPr>
  </w:style>
  <w:style w:type="paragraph" w:styleId="Lista">
    <w:name w:val="List"/>
    <w:basedOn w:val="Szvegtrzs"/>
    <w:rPr>
      <w:rFonts w:cs="Mangal"/>
    </w:rPr>
  </w:style>
  <w:style w:type="paragraph" w:customStyle="1" w:styleId="Felirat">
    <w:name w:val="Felirat"/>
    <w:basedOn w:val="Alaprtelmezett"/>
    <w:pPr>
      <w:suppressLineNumbers/>
      <w:spacing w:before="120" w:after="120"/>
    </w:pPr>
    <w:rPr>
      <w:rFonts w:cs="Mangal"/>
      <w:i/>
      <w:iCs/>
      <w:sz w:val="24"/>
      <w:szCs w:val="24"/>
    </w:rPr>
  </w:style>
  <w:style w:type="paragraph" w:customStyle="1" w:styleId="Trgymutat">
    <w:name w:val="Tárgymutató"/>
    <w:basedOn w:val="Alaprtelmezett"/>
    <w:pPr>
      <w:suppressLineNumbers/>
    </w:pPr>
    <w:rPr>
      <w:rFonts w:cs="Mangal"/>
    </w:rPr>
  </w:style>
  <w:style w:type="paragraph" w:styleId="lfej">
    <w:name w:val="header"/>
    <w:basedOn w:val="Alaprtelmezett"/>
    <w:uiPriority w:val="99"/>
    <w:pPr>
      <w:suppressLineNumbers/>
      <w:tabs>
        <w:tab w:val="center" w:pos="4536"/>
        <w:tab w:val="right" w:pos="9072"/>
      </w:tabs>
      <w:spacing w:after="0" w:line="100" w:lineRule="atLeast"/>
    </w:pPr>
  </w:style>
  <w:style w:type="paragraph" w:styleId="Listaszerbekezds">
    <w:name w:val="List Paragraph"/>
    <w:basedOn w:val="Alaprtelmezett"/>
    <w:qFormat/>
    <w:pPr>
      <w:ind w:left="720"/>
      <w:contextualSpacing/>
    </w:pPr>
  </w:style>
  <w:style w:type="paragraph" w:styleId="NormlWeb">
    <w:name w:val="Normal (Web)"/>
    <w:basedOn w:val="Alaprtelmezett"/>
    <w:pPr>
      <w:spacing w:before="28" w:after="28" w:line="100" w:lineRule="atLeast"/>
    </w:pPr>
    <w:rPr>
      <w:rFonts w:ascii="Times New Roman" w:eastAsia="Times New Roman" w:hAnsi="Times New Roman" w:cs="Times New Roman"/>
      <w:sz w:val="24"/>
      <w:szCs w:val="24"/>
      <w:lang w:eastAsia="hu-HU"/>
    </w:rPr>
  </w:style>
  <w:style w:type="paragraph" w:styleId="Buborkszveg">
    <w:name w:val="Balloon Text"/>
    <w:basedOn w:val="Alaprtelmezett"/>
    <w:pPr>
      <w:spacing w:after="0" w:line="100" w:lineRule="atLeast"/>
    </w:pPr>
    <w:rPr>
      <w:rFonts w:ascii="Segoe UI" w:hAnsi="Segoe UI" w:cs="Segoe UI"/>
      <w:sz w:val="18"/>
      <w:szCs w:val="18"/>
    </w:rPr>
  </w:style>
  <w:style w:type="paragraph" w:styleId="llb">
    <w:name w:val="footer"/>
    <w:basedOn w:val="Alaprtelmezett"/>
    <w:pPr>
      <w:suppressLineNumbers/>
      <w:tabs>
        <w:tab w:val="center" w:pos="4536"/>
        <w:tab w:val="right" w:pos="9072"/>
      </w:tabs>
      <w:spacing w:after="0" w:line="100" w:lineRule="atLeast"/>
    </w:pPr>
  </w:style>
  <w:style w:type="paragraph" w:customStyle="1" w:styleId="Tartalomjegyzk-fejlc">
    <w:name w:val="Tartalomjegyzék-fejléc"/>
    <w:basedOn w:val="Cmsor1"/>
    <w:pPr>
      <w:suppressLineNumbers/>
      <w:spacing w:before="240" w:after="0" w:line="256" w:lineRule="auto"/>
      <w:jc w:val="left"/>
    </w:pPr>
    <w:rPr>
      <w:rFonts w:ascii="Calibri Light" w:hAnsi="Calibri Light"/>
      <w:b w:val="0"/>
      <w:bCs/>
      <w:caps w:val="0"/>
      <w:color w:val="2E74B5"/>
      <w:lang w:eastAsia="hu-HU"/>
    </w:rPr>
  </w:style>
  <w:style w:type="paragraph" w:customStyle="1" w:styleId="Tartalomjegyzk2">
    <w:name w:val="Tartalomjegyzék 2"/>
    <w:basedOn w:val="Alaprtelmezett"/>
    <w:pPr>
      <w:tabs>
        <w:tab w:val="right" w:leader="dot" w:pos="9629"/>
      </w:tabs>
      <w:spacing w:after="100"/>
      <w:ind w:left="567"/>
    </w:pPr>
  </w:style>
  <w:style w:type="paragraph" w:customStyle="1" w:styleId="Tartalomjegyzk1">
    <w:name w:val="Tartalomjegyzék 1"/>
    <w:basedOn w:val="Alaprtelmezett"/>
    <w:pPr>
      <w:tabs>
        <w:tab w:val="left" w:pos="284"/>
        <w:tab w:val="right" w:leader="dot" w:pos="8920"/>
      </w:tabs>
      <w:spacing w:after="100"/>
      <w:ind w:left="-142"/>
    </w:pPr>
  </w:style>
  <w:style w:type="character" w:styleId="Hiperhivatkozs">
    <w:name w:val="Hyperlink"/>
    <w:basedOn w:val="Bekezdsalapbettpusa"/>
    <w:unhideWhenUsed/>
    <w:rsid w:val="0042239C"/>
    <w:rPr>
      <w:color w:val="0000FF" w:themeColor="hyperlink"/>
      <w:u w:val="single"/>
    </w:rPr>
  </w:style>
  <w:style w:type="character" w:customStyle="1" w:styleId="Cmsor6Char">
    <w:name w:val="Címsor 6 Char"/>
    <w:basedOn w:val="Bekezdsalapbettpusa"/>
    <w:link w:val="Cmsor6"/>
    <w:rsid w:val="0042239C"/>
    <w:rPr>
      <w:rFonts w:ascii="Cambria" w:eastAsia="Calibri" w:hAnsi="Cambria" w:cs="Times New Roman"/>
      <w:color w:val="243F60"/>
      <w:lang w:eastAsia="en-US"/>
    </w:rPr>
  </w:style>
  <w:style w:type="character" w:customStyle="1" w:styleId="textexposedshow">
    <w:name w:val="text_exposed_show"/>
    <w:basedOn w:val="Bekezdsalapbettpusa"/>
    <w:rsid w:val="0042239C"/>
  </w:style>
  <w:style w:type="character" w:customStyle="1" w:styleId="WW8Num12z0">
    <w:name w:val="WW8Num12z0"/>
    <w:rsid w:val="0042239C"/>
    <w:rPr>
      <w:rFonts w:ascii="Symbol" w:hAnsi="Symbol" w:cs="Symbol"/>
    </w:rPr>
  </w:style>
  <w:style w:type="character" w:customStyle="1" w:styleId="WW8Num12z1">
    <w:name w:val="WW8Num12z1"/>
    <w:rsid w:val="0042239C"/>
    <w:rPr>
      <w:rFonts w:ascii="Courier New" w:hAnsi="Courier New" w:cs="Courier New"/>
    </w:rPr>
  </w:style>
  <w:style w:type="character" w:customStyle="1" w:styleId="WW8Num12z2">
    <w:name w:val="WW8Num12z2"/>
    <w:rsid w:val="0042239C"/>
    <w:rPr>
      <w:rFonts w:ascii="Wingdings" w:hAnsi="Wingdings" w:cs="Wingdings"/>
    </w:rPr>
  </w:style>
  <w:style w:type="character" w:customStyle="1" w:styleId="Bekezdsalapbettpusa1">
    <w:name w:val="Bekezdés alapbetűtípusa1"/>
    <w:rsid w:val="0042239C"/>
  </w:style>
  <w:style w:type="paragraph" w:styleId="Kpalrs">
    <w:name w:val="caption"/>
    <w:basedOn w:val="Norml"/>
    <w:uiPriority w:val="99"/>
    <w:qFormat/>
    <w:rsid w:val="0042239C"/>
    <w:pPr>
      <w:widowControl w:val="0"/>
      <w:suppressLineNumbers/>
      <w:suppressAutoHyphens/>
      <w:spacing w:before="120" w:after="120" w:line="240" w:lineRule="auto"/>
    </w:pPr>
    <w:rPr>
      <w:rFonts w:ascii="Calibri" w:eastAsia="Calibri" w:hAnsi="Calibri" w:cs="Mangal"/>
      <w:i/>
      <w:iCs/>
      <w:sz w:val="24"/>
      <w:szCs w:val="24"/>
      <w:lang w:eastAsia="zh-CN"/>
    </w:rPr>
  </w:style>
  <w:style w:type="paragraph" w:styleId="Nincstrkz">
    <w:name w:val="No Spacing"/>
    <w:qFormat/>
    <w:rsid w:val="0042239C"/>
    <w:pPr>
      <w:widowControl w:val="0"/>
      <w:suppressAutoHyphens/>
      <w:spacing w:after="0" w:line="240" w:lineRule="auto"/>
    </w:pPr>
    <w:rPr>
      <w:rFonts w:ascii="Calibri" w:eastAsia="Calibri" w:hAnsi="Calibri" w:cs="Arial"/>
      <w:sz w:val="20"/>
      <w:szCs w:val="20"/>
      <w:lang w:eastAsia="zh-CN"/>
    </w:rPr>
  </w:style>
  <w:style w:type="paragraph" w:customStyle="1" w:styleId="Kpalrs1">
    <w:name w:val="Képaláírás1"/>
    <w:basedOn w:val="Norml"/>
    <w:next w:val="Norml"/>
    <w:rsid w:val="00D17A20"/>
    <w:pPr>
      <w:widowControl w:val="0"/>
      <w:suppressAutoHyphens/>
      <w:spacing w:line="240" w:lineRule="auto"/>
    </w:pPr>
    <w:rPr>
      <w:rFonts w:ascii="Calibri" w:eastAsia="Calibri" w:hAnsi="Calibri" w:cs="Times New Roman"/>
      <w:i/>
      <w:iCs/>
      <w:color w:val="1F497D"/>
      <w:sz w:val="18"/>
      <w:szCs w:val="18"/>
      <w:lang w:eastAsia="zh-CN"/>
    </w:rPr>
  </w:style>
  <w:style w:type="paragraph" w:customStyle="1" w:styleId="Listaszerbekezds1">
    <w:name w:val="Listaszerű bekezdés1"/>
    <w:basedOn w:val="Norml"/>
    <w:uiPriority w:val="99"/>
    <w:qFormat/>
    <w:rsid w:val="00D17A20"/>
    <w:pPr>
      <w:spacing w:after="160" w:line="259" w:lineRule="auto"/>
      <w:ind w:left="720"/>
    </w:pPr>
    <w:rPr>
      <w:rFonts w:ascii="Calibri" w:eastAsia="Calibri" w:hAnsi="Calibri" w:cs="Calibri"/>
      <w:lang w:eastAsia="en-US"/>
    </w:rPr>
  </w:style>
  <w:style w:type="table" w:styleId="Rcsostblzat">
    <w:name w:val="Table Grid"/>
    <w:basedOn w:val="Normltblzat"/>
    <w:uiPriority w:val="99"/>
    <w:rsid w:val="00D17A20"/>
    <w:pPr>
      <w:spacing w:after="0" w:line="240" w:lineRule="auto"/>
    </w:pPr>
    <w:rPr>
      <w:rFonts w:ascii="Calibri" w:eastAsia="Calibri"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hyperlink" Target="mailto:abigelszikszo@gmail.com" TargetMode="External"/><Relationship Id="rId21" Type="http://schemas.openxmlformats.org/officeDocument/2006/relationships/image" Target="media/image13.jpeg"/><Relationship Id="rId42" Type="http://schemas.openxmlformats.org/officeDocument/2006/relationships/footer" Target="footer3.xml"/><Relationship Id="rId47" Type="http://schemas.openxmlformats.org/officeDocument/2006/relationships/footer" Target="footer6.xml"/><Relationship Id="rId63" Type="http://schemas.openxmlformats.org/officeDocument/2006/relationships/footer" Target="footer14.xml"/><Relationship Id="rId68" Type="http://schemas.openxmlformats.org/officeDocument/2006/relationships/header" Target="header8.xml"/><Relationship Id="rId84" Type="http://schemas.openxmlformats.org/officeDocument/2006/relationships/image" Target="media/image36.jpeg"/><Relationship Id="rId89" Type="http://schemas.openxmlformats.org/officeDocument/2006/relationships/image" Target="media/image380.jpeg"/><Relationship Id="rId112" Type="http://schemas.openxmlformats.org/officeDocument/2006/relationships/image" Target="media/image57.jpeg"/><Relationship Id="rId16" Type="http://schemas.openxmlformats.org/officeDocument/2006/relationships/image" Target="media/image8.jpeg"/><Relationship Id="rId107" Type="http://schemas.openxmlformats.org/officeDocument/2006/relationships/image" Target="media/image52.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6.jpeg"/><Relationship Id="rId53" Type="http://schemas.openxmlformats.org/officeDocument/2006/relationships/header" Target="header1.xml"/><Relationship Id="rId58" Type="http://schemas.openxmlformats.org/officeDocument/2006/relationships/header" Target="header3.xml"/><Relationship Id="rId74" Type="http://schemas.openxmlformats.org/officeDocument/2006/relationships/header" Target="header11.xml"/><Relationship Id="rId79" Type="http://schemas.openxmlformats.org/officeDocument/2006/relationships/footer" Target="footer22.xml"/><Relationship Id="rId102" Type="http://schemas.openxmlformats.org/officeDocument/2006/relationships/footer" Target="footer25.xm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3.xml"/><Relationship Id="rId82" Type="http://schemas.openxmlformats.org/officeDocument/2006/relationships/image" Target="media/image34.png"/><Relationship Id="rId90" Type="http://schemas.openxmlformats.org/officeDocument/2006/relationships/image" Target="media/image39.jpeg"/><Relationship Id="rId95" Type="http://schemas.openxmlformats.org/officeDocument/2006/relationships/image" Target="media/image43.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yperlink" Target="http://abigeltancfesztival.hu/" TargetMode="External"/><Relationship Id="rId43" Type="http://schemas.openxmlformats.org/officeDocument/2006/relationships/footer" Target="footer4.xml"/><Relationship Id="rId48" Type="http://schemas.openxmlformats.org/officeDocument/2006/relationships/footer" Target="footer7.xml"/><Relationship Id="rId56" Type="http://schemas.openxmlformats.org/officeDocument/2006/relationships/header" Target="header2.xml"/><Relationship Id="rId64" Type="http://schemas.openxmlformats.org/officeDocument/2006/relationships/header" Target="header6.xml"/><Relationship Id="rId69" Type="http://schemas.openxmlformats.org/officeDocument/2006/relationships/footer" Target="footer17.xml"/><Relationship Id="rId77" Type="http://schemas.openxmlformats.org/officeDocument/2006/relationships/header" Target="header13.xml"/><Relationship Id="rId100" Type="http://schemas.openxmlformats.org/officeDocument/2006/relationships/image" Target="media/image48.jpeg"/><Relationship Id="rId105" Type="http://schemas.openxmlformats.org/officeDocument/2006/relationships/image" Target="media/image50.jpeg"/><Relationship Id="rId113" Type="http://schemas.openxmlformats.org/officeDocument/2006/relationships/image" Target="media/image58.png"/><Relationship Id="rId118" Type="http://schemas.openxmlformats.org/officeDocument/2006/relationships/hyperlink" Target="mailto:abigelozd@gmail.com"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footer" Target="footer18.xml"/><Relationship Id="rId80" Type="http://schemas.openxmlformats.org/officeDocument/2006/relationships/header" Target="header14.xml"/><Relationship Id="rId85" Type="http://schemas.openxmlformats.org/officeDocument/2006/relationships/hyperlink" Target="http://www.abigelsuli.hu/szikszo/" TargetMode="External"/><Relationship Id="rId93" Type="http://schemas.openxmlformats.org/officeDocument/2006/relationships/hyperlink" Target="http://www.abigelsuli.hu/" TargetMode="External"/><Relationship Id="rId98" Type="http://schemas.openxmlformats.org/officeDocument/2006/relationships/image" Target="media/image46.jpeg"/><Relationship Id="rId121" Type="http://schemas.openxmlformats.org/officeDocument/2006/relationships/image" Target="media/image59.jpe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abigelsalgotarjan@gmail.com" TargetMode="External"/><Relationship Id="rId38" Type="http://schemas.openxmlformats.org/officeDocument/2006/relationships/hyperlink" Target="http://www.abigelsuli.hu/" TargetMode="External"/><Relationship Id="rId46" Type="http://schemas.openxmlformats.org/officeDocument/2006/relationships/image" Target="media/image30.png"/><Relationship Id="rId59" Type="http://schemas.openxmlformats.org/officeDocument/2006/relationships/header" Target="header4.xml"/><Relationship Id="rId67" Type="http://schemas.openxmlformats.org/officeDocument/2006/relationships/footer" Target="footer16.xml"/><Relationship Id="rId103" Type="http://schemas.openxmlformats.org/officeDocument/2006/relationships/hyperlink" Target="mailto:abigeltci@gmail.com" TargetMode="External"/><Relationship Id="rId108" Type="http://schemas.openxmlformats.org/officeDocument/2006/relationships/image" Target="media/image53.jpeg"/><Relationship Id="rId116" Type="http://schemas.openxmlformats.org/officeDocument/2006/relationships/hyperlink" Target="mailto:abigeltodebrecen@gmail.com" TargetMode="External"/><Relationship Id="rId124"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footer" Target="footer9.xml"/><Relationship Id="rId62" Type="http://schemas.openxmlformats.org/officeDocument/2006/relationships/header" Target="header5.xml"/><Relationship Id="rId70" Type="http://schemas.openxmlformats.org/officeDocument/2006/relationships/header" Target="header9.xml"/><Relationship Id="rId75" Type="http://schemas.openxmlformats.org/officeDocument/2006/relationships/footer" Target="footer20.xml"/><Relationship Id="rId83" Type="http://schemas.openxmlformats.org/officeDocument/2006/relationships/image" Target="media/image35.png"/><Relationship Id="rId91" Type="http://schemas.openxmlformats.org/officeDocument/2006/relationships/image" Target="media/image40.jpeg"/><Relationship Id="rId96" Type="http://schemas.openxmlformats.org/officeDocument/2006/relationships/image" Target="media/image44.png"/><Relationship Id="rId111" Type="http://schemas.openxmlformats.org/officeDocument/2006/relationships/image" Target="media/image56.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1.png"/><Relationship Id="rId57" Type="http://schemas.openxmlformats.org/officeDocument/2006/relationships/footer" Target="footer11.xml"/><Relationship Id="rId106" Type="http://schemas.openxmlformats.org/officeDocument/2006/relationships/image" Target="media/image51.jpeg"/><Relationship Id="rId114" Type="http://schemas.openxmlformats.org/officeDocument/2006/relationships/hyperlink" Target="mailto:abigeltci@gmail.com" TargetMode="External"/><Relationship Id="rId119" Type="http://schemas.openxmlformats.org/officeDocument/2006/relationships/hyperlink" Target="mailto:abigelozd@gmail.com" TargetMode="External"/><Relationship Id="rId10" Type="http://schemas.openxmlformats.org/officeDocument/2006/relationships/hyperlink" Target="http://www.abigelsuli.hu/" TargetMode="External"/><Relationship Id="rId31" Type="http://schemas.openxmlformats.org/officeDocument/2006/relationships/image" Target="media/image22.jpeg"/><Relationship Id="rId44" Type="http://schemas.openxmlformats.org/officeDocument/2006/relationships/image" Target="media/image29.jpeg"/><Relationship Id="rId52" Type="http://schemas.openxmlformats.org/officeDocument/2006/relationships/image" Target="media/image33.png"/><Relationship Id="rId60" Type="http://schemas.openxmlformats.org/officeDocument/2006/relationships/footer" Target="footer12.xml"/><Relationship Id="rId65" Type="http://schemas.openxmlformats.org/officeDocument/2006/relationships/header" Target="header7.xml"/><Relationship Id="rId73" Type="http://schemas.openxmlformats.org/officeDocument/2006/relationships/footer" Target="footer19.xml"/><Relationship Id="rId78" Type="http://schemas.openxmlformats.org/officeDocument/2006/relationships/footer" Target="footer21.xml"/><Relationship Id="rId81" Type="http://schemas.openxmlformats.org/officeDocument/2006/relationships/footer" Target="footer23.xml"/><Relationship Id="rId86" Type="http://schemas.openxmlformats.org/officeDocument/2006/relationships/image" Target="media/image37.jpeg"/><Relationship Id="rId94" Type="http://schemas.openxmlformats.org/officeDocument/2006/relationships/image" Target="media/image42.png"/><Relationship Id="rId99" Type="http://schemas.openxmlformats.org/officeDocument/2006/relationships/image" Target="media/image47.jpeg"/><Relationship Id="rId101" Type="http://schemas.openxmlformats.org/officeDocument/2006/relationships/footer" Target="footer24.xml"/><Relationship Id="rId122" Type="http://schemas.openxmlformats.org/officeDocument/2006/relationships/footer" Target="footer26.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image" Target="media/image54.jpeg"/><Relationship Id="rId34" Type="http://schemas.openxmlformats.org/officeDocument/2006/relationships/image" Target="media/image24.jpeg"/><Relationship Id="rId50" Type="http://schemas.openxmlformats.org/officeDocument/2006/relationships/footer" Target="footer8.xml"/><Relationship Id="rId55" Type="http://schemas.openxmlformats.org/officeDocument/2006/relationships/footer" Target="footer10.xml"/><Relationship Id="rId76" Type="http://schemas.openxmlformats.org/officeDocument/2006/relationships/header" Target="header12.xml"/><Relationship Id="rId97" Type="http://schemas.openxmlformats.org/officeDocument/2006/relationships/image" Target="media/image45.jpeg"/><Relationship Id="rId104" Type="http://schemas.openxmlformats.org/officeDocument/2006/relationships/image" Target="media/image49.jpeg"/><Relationship Id="rId120" Type="http://schemas.openxmlformats.org/officeDocument/2006/relationships/hyperlink" Target="mailto:nadler.miklos@gmail.com" TargetMode="External"/><Relationship Id="rId7" Type="http://schemas.openxmlformats.org/officeDocument/2006/relationships/endnotes" Target="endnotes.xml"/><Relationship Id="rId71" Type="http://schemas.openxmlformats.org/officeDocument/2006/relationships/header" Target="header10.xml"/><Relationship Id="rId92" Type="http://schemas.openxmlformats.org/officeDocument/2006/relationships/image" Target="media/image41.pn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footer" Target="footer2.xml"/><Relationship Id="rId45" Type="http://schemas.openxmlformats.org/officeDocument/2006/relationships/footer" Target="footer5.xml"/><Relationship Id="rId66" Type="http://schemas.openxmlformats.org/officeDocument/2006/relationships/footer" Target="footer15.xml"/><Relationship Id="rId87" Type="http://schemas.openxmlformats.org/officeDocument/2006/relationships/image" Target="media/image38.jpeg"/><Relationship Id="rId110" Type="http://schemas.openxmlformats.org/officeDocument/2006/relationships/image" Target="media/image55.jpeg"/><Relationship Id="rId115" Type="http://schemas.openxmlformats.org/officeDocument/2006/relationships/hyperlink" Target="mailto:abigel.iskola@gmail.com"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116</Pages>
  <Words>9072</Words>
  <Characters>62602</Characters>
  <Application>Microsoft Office Word</Application>
  <DocSecurity>0</DocSecurity>
  <Lines>521</Lines>
  <Paragraphs>143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71531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Fenyvesi Judit</dc:creator>
  <cp:lastModifiedBy>Abigélsuli</cp:lastModifiedBy>
  <cp:revision>3</cp:revision>
  <cp:lastPrinted>2018-10-02T09:27:00Z</cp:lastPrinted>
  <dcterms:created xsi:type="dcterms:W3CDTF">2018-10-19T13:14:00Z</dcterms:created>
  <dcterms:modified xsi:type="dcterms:W3CDTF">2018-10-19T13:15:00Z</dcterms:modified>
</cp:coreProperties>
</file>